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g" ContentType="image/jp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40.709pt;height:721.944pt;mso-position-horizontal-relative:page;mso-position-vertical-relative:page;z-index:-4253" coordorigin="0,0" coordsize="10814,14439">
            <v:shape style="position:absolute;left:802;top:0;width:4981;height:3162" coordorigin="802,0" coordsize="4981,3162" path="m2151,0l802,1347,2616,3162,5782,0,2151,0xe" filled="t" fillcolor="#003F68" stroked="f">
              <v:path arrowok="t"/>
              <v:fill/>
            </v:shape>
            <v:shape style="position:absolute;left:3235;top:1409;width:4238;height:4233" coordorigin="3235,1409" coordsize="4238,4233" path="m3235,3828l5050,5643,7473,3224,5659,1409,3235,3828xe" filled="t" fillcolor="#003F68" stroked="f">
              <v:path arrowok="t"/>
              <v:fill/>
            </v:shape>
            <v:shape style="position:absolute;left:104;top:3941;width:7904;height:7905" coordorigin="104,3941" coordsize="7904,7905" path="m104,5756l6194,11846,8008,10032,1919,3941,104,5756xe" filled="t" fillcolor="#003F68" stroked="f">
              <v:path arrowok="t"/>
              <v:fill/>
            </v:shape>
            <v:shape style="position:absolute;left:0;top:9045;width:5425;height:5384" coordorigin="0,9045" coordsize="5425,5384" path="m0,10838l0,10881,3611,14429,5425,12614,1793,9045,0,10838xe" filled="t" fillcolor="#003F68" stroked="f">
              <v:path arrowok="t"/>
              <v:fill/>
            </v:shape>
            <v:shape style="position:absolute;left:0;top:7132;width:1123;height:2252" coordorigin="0,7132" coordsize="1123,2252" path="m0,9384l1123,8255,0,7132,0,9384xe" filled="t" fillcolor="#003F68" stroked="f">
              <v:path arrowok="t"/>
              <v:fill/>
            </v:shape>
            <v:shape type="#_x0000_t75" style="position:absolute;left:1176;top:6094;width:9638;height:7930">
              <v:imagedata o:title="" r:id="rId4"/>
            </v:shape>
            <w10:wrap type="none"/>
          </v:group>
        </w:pict>
      </w:r>
      <w:r>
        <w:pict>
          <v:group style="position:absolute;margin-left:0pt;margin-top:5.9612pt;width:20.675pt;height:41.354pt;mso-position-horizontal-relative:page;mso-position-vertical-relative:page;z-index:-4254" coordorigin="0,119" coordsize="414,827">
            <v:shape style="position:absolute;left:0;top:119;width:414;height:827" coordorigin="0,119" coordsize="414,827" path="m0,946l414,533,0,119,0,946xe" filled="t" fillcolor="#003F68" stroked="f">
              <v:path arrowok="t"/>
              <v:fill/>
            </v:shape>
            <w10:wrap type="none"/>
          </v:group>
        </w:pict>
      </w:r>
      <w:r>
        <w:pict>
          <v:group style="position:absolute;margin-left:0pt;margin-top:0pt;width:595.275pt;height:841.89pt;mso-position-horizontal-relative:page;mso-position-vertical-relative:page;z-index:-4255" coordorigin="0,0" coordsize="11906,16838">
            <v:shape style="position:absolute;left:0;top:0;width:11906;height:16838" coordorigin="0,0" coordsize="11906,16838" path="m0,16838l11906,16838,11906,0,0,0,0,16838xe" filled="t" fillcolor="#002B54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left"/>
        <w:spacing w:lineRule="exact" w:line="540"/>
        <w:ind w:left="116"/>
      </w:pPr>
      <w:r>
        <w:rPr>
          <w:rFonts w:cs="Times New Roman" w:hAnsi="Times New Roman" w:eastAsia="Times New Roman" w:ascii="Times New Roman"/>
          <w:color w:val="FFFFFF"/>
          <w:spacing w:val="-43"/>
          <w:w w:val="100"/>
          <w:position w:val="-1"/>
          <w:sz w:val="48"/>
          <w:szCs w:val="48"/>
        </w:rPr>
        <w:t>F</w:t>
      </w:r>
      <w:r>
        <w:rPr>
          <w:rFonts w:cs="Times New Roman" w:hAnsi="Times New Roman" w:eastAsia="Times New Roman" w:ascii="Times New Roman"/>
          <w:color w:val="FFFFFF"/>
          <w:spacing w:val="-12"/>
          <w:w w:val="100"/>
          <w:position w:val="-1"/>
          <w:sz w:val="48"/>
          <w:szCs w:val="48"/>
        </w:rPr>
        <w:t>ro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48"/>
          <w:szCs w:val="48"/>
        </w:rPr>
        <w:t>m</w:t>
      </w:r>
      <w:r>
        <w:rPr>
          <w:rFonts w:cs="Times New Roman" w:hAnsi="Times New Roman" w:eastAsia="Times New Roman" w:ascii="Times New Roman"/>
          <w:color w:val="FFFFFF"/>
          <w:spacing w:val="64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-14"/>
          <w:w w:val="114"/>
          <w:position w:val="-1"/>
          <w:sz w:val="48"/>
          <w:szCs w:val="48"/>
        </w:rPr>
        <w:t>nich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position w:val="-1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color w:val="FFFFFF"/>
          <w:spacing w:val="-31"/>
          <w:w w:val="114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-12"/>
          <w:w w:val="100"/>
          <w:position w:val="-1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1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color w:val="FFFFFF"/>
          <w:spacing w:val="5"/>
          <w:w w:val="100"/>
          <w:position w:val="-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color w:val="FFFFFF"/>
          <w:spacing w:val="-12"/>
          <w:w w:val="116"/>
          <w:position w:val="-1"/>
          <w:sz w:val="48"/>
          <w:szCs w:val="48"/>
        </w:rPr>
        <w:t>mainstream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8"/>
          <w:szCs w:val="78"/>
        </w:rPr>
        <w:jc w:val="left"/>
        <w:spacing w:lineRule="exact" w:line="880"/>
        <w:ind w:left="116"/>
      </w:pPr>
      <w:r>
        <w:rPr>
          <w:rFonts w:cs="Times New Roman" w:hAnsi="Times New Roman" w:eastAsia="Times New Roman" w:ascii="Times New Roman"/>
          <w:color w:val="FFFFFF"/>
          <w:spacing w:val="-20"/>
          <w:w w:val="100"/>
          <w:position w:val="-2"/>
          <w:sz w:val="78"/>
          <w:szCs w:val="78"/>
        </w:rPr>
        <w:t>Hala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-2"/>
          <w:sz w:val="78"/>
          <w:szCs w:val="78"/>
        </w:rPr>
        <w:t>l</w:t>
      </w:r>
      <w:r>
        <w:rPr>
          <w:rFonts w:cs="Times New Roman" w:hAnsi="Times New Roman" w:eastAsia="Times New Roman" w:ascii="Times New Roman"/>
          <w:color w:val="FFFFFF"/>
          <w:spacing w:val="150"/>
          <w:w w:val="100"/>
          <w:position w:val="-2"/>
          <w:sz w:val="78"/>
          <w:szCs w:val="78"/>
        </w:rPr>
        <w:t> </w:t>
      </w:r>
      <w:r>
        <w:rPr>
          <w:rFonts w:cs="Times New Roman" w:hAnsi="Times New Roman" w:eastAsia="Times New Roman" w:ascii="Times New Roman"/>
          <w:color w:val="FFFFFF"/>
          <w:spacing w:val="-23"/>
          <w:w w:val="117"/>
          <w:position w:val="-2"/>
          <w:sz w:val="78"/>
          <w:szCs w:val="78"/>
        </w:rPr>
        <w:t>Goe</w:t>
      </w:r>
      <w:r>
        <w:rPr>
          <w:rFonts w:cs="Times New Roman" w:hAnsi="Times New Roman" w:eastAsia="Times New Roman" w:ascii="Times New Roman"/>
          <w:color w:val="FFFFFF"/>
          <w:spacing w:val="0"/>
          <w:w w:val="117"/>
          <w:position w:val="-2"/>
          <w:sz w:val="78"/>
          <w:szCs w:val="78"/>
        </w:rPr>
        <w:t>s</w:t>
      </w:r>
      <w:r>
        <w:rPr>
          <w:rFonts w:cs="Times New Roman" w:hAnsi="Times New Roman" w:eastAsia="Times New Roman" w:ascii="Times New Roman"/>
          <w:color w:val="FFFFFF"/>
          <w:spacing w:val="-58"/>
          <w:w w:val="117"/>
          <w:position w:val="-2"/>
          <w:sz w:val="78"/>
          <w:szCs w:val="78"/>
        </w:rPr>
        <w:t> </w:t>
      </w:r>
      <w:r>
        <w:rPr>
          <w:rFonts w:cs="Times New Roman" w:hAnsi="Times New Roman" w:eastAsia="Times New Roman" w:ascii="Times New Roman"/>
          <w:color w:val="FFFFFF"/>
          <w:spacing w:val="-20"/>
          <w:w w:val="113"/>
          <w:position w:val="-2"/>
          <w:sz w:val="78"/>
          <w:szCs w:val="78"/>
        </w:rPr>
        <w:t>Global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8"/>
          <w:szCs w:val="7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6421"/>
        <w:sectPr>
          <w:pgSz w:w="11920" w:h="16840"/>
          <w:pgMar w:top="1560" w:bottom="280" w:left="1060" w:right="1000"/>
        </w:sectPr>
      </w:pPr>
      <w:r>
        <w:pict>
          <v:shape type="#_x0000_t75" style="position:absolute;margin-left:117.213pt;margin-top:750.812pt;width:75.468pt;height:40.4305pt;mso-position-horizontal-relative:page;mso-position-vertical-relative:page;z-index:-4252">
            <v:imagedata o:title="" r:id="rId5"/>
          </v:shape>
        </w:pict>
      </w:r>
      <w:r>
        <w:pict>
          <v:group style="position:absolute;margin-left:57.6102pt;margin-top:742.811pt;width:53.611pt;height:56.6416pt;mso-position-horizontal-relative:page;mso-position-vertical-relative:page;z-index:-4251" coordorigin="1152,14856" coordsize="1072,1133">
            <v:shape style="position:absolute;left:1391;top:14866;width:333;height:333" coordorigin="1391,14866" coordsize="333,333" path="m1724,15082l1508,14866,1391,14983,1607,15199,1724,15082xe" filled="t" fillcolor="#FFFFFF" stroked="f">
              <v:path arrowok="t"/>
              <v:fill/>
            </v:shape>
            <v:shape style="position:absolute;left:1749;top:14911;width:341;height:341" coordorigin="1749,14911" coordsize="341,341" path="m1749,15135l1866,15252,2090,15028,1973,14911,1749,15135xe" filled="t" fillcolor="#FFFFFF" stroked="f">
              <v:path arrowok="t"/>
              <v:fill/>
            </v:shape>
            <v:shape style="position:absolute;left:1906;top:15139;width:274;height:273" coordorigin="1906,15139" coordsize="274,273" path="m1906,15295l2023,15412,2180,15256,2063,15139,1906,15295xe" filled="t" fillcolor="#FFFFFF" stroked="f">
              <v:path arrowok="t"/>
              <v:fill/>
            </v:shape>
            <v:shape style="position:absolute;left:1704;top:15302;width:510;height:510" coordorigin="1704,15302" coordsize="510,510" path="m1821,15302l1704,15419,2097,15812,2214,15695,1821,15302xe" filled="t" fillcolor="#FFFFFF" stroked="f">
              <v:path arrowok="t"/>
              <v:fill/>
            </v:shape>
            <v:shape style="position:absolute;left:1696;top:15632;width:352;height:348" coordorigin="1696,15632" coordsize="352,348" path="m1696,15749l1931,15979,2048,15862,1813,15632,1696,15749xe" filled="t" fillcolor="#FFFFFF" stroked="f">
              <v:path arrowok="t"/>
              <v:fill/>
            </v:shape>
            <v:shape style="position:absolute;left:1325;top:15463;width:445;height:447" coordorigin="1325,15463" coordsize="445,447" path="m1770,15580l1653,15463,1325,15794,1442,15911,1770,15580xe" filled="t" fillcolor="#FFFFFF" stroked="f">
              <v:path arrowok="t"/>
              <v:fill/>
            </v:shape>
            <v:shape style="position:absolute;left:1228;top:15026;width:283;height:285" coordorigin="1228,15026" coordsize="283,285" path="m1345,15026l1228,15143,1394,15311,1511,15193,1345,15026xe" filled="t" fillcolor="#FFFFFF" stroked="f">
              <v:path arrowok="t"/>
              <v:fill/>
            </v:shape>
            <v:shape style="position:absolute;left:1162;top:15239;width:514;height:514" coordorigin="1162,15239" coordsize="514,514" path="m1162,15636l1279,15754,1676,15357,1559,15239,1162,15636xe" filled="t" fillcolor="#FFFFF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95"/>
          <w:sz w:val="26"/>
          <w:szCs w:val="26"/>
        </w:rPr>
        <w:t>TRADE</w:t>
      </w:r>
      <w:r>
        <w:rPr>
          <w:rFonts w:cs="Times New Roman" w:hAnsi="Times New Roman" w:eastAsia="Times New Roman" w:ascii="Times New Roman"/>
          <w:color w:val="FFFFFF"/>
          <w:spacing w:val="5"/>
          <w:w w:val="9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6"/>
          <w:szCs w:val="26"/>
        </w:rPr>
        <w:t>IM</w:t>
      </w:r>
      <w:r>
        <w:rPr>
          <w:rFonts w:cs="Times New Roman" w:hAnsi="Times New Roman" w:eastAsia="Times New Roman" w:ascii="Times New Roman"/>
          <w:color w:val="FFFFFF"/>
          <w:spacing w:val="-14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6"/>
          <w:szCs w:val="26"/>
        </w:rPr>
        <w:t>ACT</w:t>
      </w:r>
      <w:r>
        <w:rPr>
          <w:rFonts w:cs="Times New Roman" w:hAnsi="Times New Roman" w:eastAsia="Times New Roman" w:ascii="Times New Roman"/>
          <w:color w:val="FFFFFF"/>
          <w:spacing w:val="-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26"/>
          <w:szCs w:val="26"/>
        </w:rPr>
        <w:t>FOR</w:t>
      </w:r>
      <w:r>
        <w:rPr>
          <w:rFonts w:cs="Times New Roman" w:hAnsi="Times New Roman" w:eastAsia="Times New Roman" w:ascii="Times New Roman"/>
          <w:color w:val="FFFFFF"/>
          <w:spacing w:val="1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9"/>
          <w:sz w:val="26"/>
          <w:szCs w:val="26"/>
        </w:rPr>
        <w:t>GOOD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 w:lineRule="exact" w:line="180"/>
        <w:ind w:left="116"/>
      </w:pP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©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International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spacing w:val="-9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rade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Centre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6"/>
          <w:szCs w:val="16"/>
        </w:rPr>
        <w:t>2015</w:t>
      </w:r>
      <w:r>
        <w:rPr>
          <w:rFonts w:cs="Arial" w:hAnsi="Arial" w:eastAsia="Arial" w:ascii="Arial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16" w:right="4832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International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rade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Centre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(ITC)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joint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agency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W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orld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rade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Organization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and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United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Nations.</w:t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116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Street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address: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b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ITC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56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54-56,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rue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Montbrillant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56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1202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Geneva,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Switzerland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6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Postal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address: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b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ITC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56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Palais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des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Nations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556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12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Geneva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10,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Switzerland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6"/>
      </w:pPr>
      <w:r>
        <w:rPr>
          <w:rFonts w:cs="Arial" w:hAnsi="Arial" w:eastAsia="Arial" w:ascii="Arial"/>
          <w:b/>
          <w:spacing w:val="-1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elephone: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        </w:t>
      </w:r>
      <w:r>
        <w:rPr>
          <w:rFonts w:cs="Arial" w:hAnsi="Arial" w:eastAsia="Arial" w:ascii="Arial"/>
          <w:b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+41-22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730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-12"/>
          <w:w w:val="100"/>
          <w:sz w:val="16"/>
          <w:szCs w:val="16"/>
        </w:rPr>
        <w:t>1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1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6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Fax: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                    </w:t>
      </w:r>
      <w:r>
        <w:rPr>
          <w:rFonts w:cs="Arial" w:hAnsi="Arial" w:eastAsia="Arial" w:ascii="Arial"/>
          <w:b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+41-22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733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4439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6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E-mail: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               </w:t>
      </w:r>
      <w:r>
        <w:rPr>
          <w:rFonts w:cs="Arial" w:hAnsi="Arial" w:eastAsia="Arial" w:ascii="Arial"/>
          <w:b/>
          <w:spacing w:val="20"/>
          <w:w w:val="100"/>
          <w:sz w:val="16"/>
          <w:szCs w:val="16"/>
        </w:rPr>
        <w:t> </w:t>
      </w:r>
      <w:hyperlink r:id="rId6">
        <w:r>
          <w:rPr>
            <w:rFonts w:cs="Arial" w:hAnsi="Arial" w:eastAsia="Arial" w:ascii="Arial"/>
            <w:spacing w:val="0"/>
            <w:w w:val="100"/>
            <w:sz w:val="16"/>
            <w:szCs w:val="16"/>
          </w:rPr>
          <w:t>itcreg@intracen.org</w:t>
        </w:r>
      </w:hyperlink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6"/>
        <w:sectPr>
          <w:pgSz w:w="11920" w:h="16840"/>
          <w:pgMar w:top="1560" w:bottom="280" w:left="1160" w:right="1680"/>
        </w:sectPr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Internet: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                </w:t>
      </w:r>
      <w:r>
        <w:rPr>
          <w:rFonts w:cs="Arial" w:hAnsi="Arial" w:eastAsia="Arial" w:ascii="Arial"/>
          <w:b/>
          <w:spacing w:val="2"/>
          <w:w w:val="100"/>
          <w:sz w:val="16"/>
          <w:szCs w:val="16"/>
        </w:rPr>
        <w:t> </w:t>
      </w:r>
      <w:hyperlink r:id="rId7">
        <w:r>
          <w:rPr>
            <w:rFonts w:cs="Arial" w:hAnsi="Arial" w:eastAsia="Arial" w:ascii="Arial"/>
            <w:spacing w:val="0"/>
            <w:w w:val="100"/>
            <w:sz w:val="16"/>
            <w:szCs w:val="16"/>
          </w:rPr>
          <w:t>http://ww</w:t>
        </w:r>
        <w:r>
          <w:rPr>
            <w:rFonts w:cs="Arial" w:hAnsi="Arial" w:eastAsia="Arial" w:ascii="Arial"/>
            <w:spacing w:val="-9"/>
            <w:w w:val="100"/>
            <w:sz w:val="16"/>
            <w:szCs w:val="16"/>
          </w:rPr>
          <w:t>w</w:t>
        </w:r>
        <w:r>
          <w:rPr>
            <w:rFonts w:cs="Arial" w:hAnsi="Arial" w:eastAsia="Arial" w:ascii="Arial"/>
            <w:spacing w:val="0"/>
            <w:w w:val="100"/>
            <w:sz w:val="16"/>
            <w:szCs w:val="16"/>
          </w:rPr>
          <w:t>.intracen.org</w:t>
        </w:r>
      </w:hyperlink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48"/>
          <w:szCs w:val="48"/>
        </w:rPr>
        <w:jc w:val="left"/>
        <w:spacing w:lineRule="exact" w:line="560"/>
        <w:ind w:left="103"/>
      </w:pPr>
      <w:r>
        <w:rPr>
          <w:rFonts w:cs="Malgun Gothic" w:hAnsi="Malgun Gothic" w:eastAsia="Malgun Gothic" w:ascii="Malgun Gothic"/>
          <w:color w:val="00ADEF"/>
          <w:spacing w:val="0"/>
          <w:w w:val="125"/>
          <w:sz w:val="48"/>
          <w:szCs w:val="48"/>
        </w:rPr>
        <w:t>From</w:t>
      </w:r>
      <w:r>
        <w:rPr>
          <w:rFonts w:cs="Malgun Gothic" w:hAnsi="Malgun Gothic" w:eastAsia="Malgun Gothic" w:ascii="Malgun Gothic"/>
          <w:color w:val="00ADEF"/>
          <w:spacing w:val="-99"/>
          <w:w w:val="125"/>
          <w:sz w:val="48"/>
          <w:szCs w:val="4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48"/>
          <w:szCs w:val="48"/>
        </w:rPr>
        <w:t>niche</w:t>
      </w:r>
      <w:r>
        <w:rPr>
          <w:rFonts w:cs="Malgun Gothic" w:hAnsi="Malgun Gothic" w:eastAsia="Malgun Gothic" w:ascii="Malgun Gothic"/>
          <w:color w:val="00ADEF"/>
          <w:spacing w:val="-77"/>
          <w:w w:val="125"/>
          <w:sz w:val="48"/>
          <w:szCs w:val="4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48"/>
          <w:szCs w:val="48"/>
        </w:rPr>
        <w:t>to</w:t>
      </w:r>
      <w:r>
        <w:rPr>
          <w:rFonts w:cs="Malgun Gothic" w:hAnsi="Malgun Gothic" w:eastAsia="Malgun Gothic" w:ascii="Malgun Gothic"/>
          <w:color w:val="00ADEF"/>
          <w:spacing w:val="2"/>
          <w:w w:val="125"/>
          <w:sz w:val="48"/>
          <w:szCs w:val="4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48"/>
          <w:szCs w:val="48"/>
        </w:rPr>
        <w:t>mainstream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48"/>
          <w:szCs w:val="48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940"/>
        <w:ind w:left="103"/>
      </w:pPr>
      <w:r>
        <w:rPr>
          <w:rFonts w:cs="Malgun Gothic" w:hAnsi="Malgun Gothic" w:eastAsia="Malgun Gothic" w:ascii="Malgun Gothic"/>
          <w:color w:val="00ADEF"/>
          <w:spacing w:val="0"/>
          <w:w w:val="134"/>
          <w:position w:val="-4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00ADEF"/>
          <w:spacing w:val="0"/>
          <w:w w:val="134"/>
          <w:position w:val="-4"/>
          <w:sz w:val="60"/>
          <w:szCs w:val="60"/>
        </w:rPr>
        <w:t>alal</w:t>
      </w:r>
      <w:r>
        <w:rPr>
          <w:rFonts w:cs="Malgun Gothic" w:hAnsi="Malgun Gothic" w:eastAsia="Malgun Gothic" w:ascii="Malgun Gothic"/>
          <w:color w:val="00ADEF"/>
          <w:spacing w:val="30"/>
          <w:w w:val="134"/>
          <w:position w:val="-4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4"/>
          <w:position w:val="-4"/>
          <w:sz w:val="60"/>
          <w:szCs w:val="60"/>
        </w:rPr>
        <w:t>goes</w:t>
      </w:r>
      <w:r>
        <w:rPr>
          <w:rFonts w:cs="Malgun Gothic" w:hAnsi="Malgun Gothic" w:eastAsia="Malgun Gothic" w:ascii="Malgun Gothic"/>
          <w:color w:val="00ADEF"/>
          <w:spacing w:val="-155"/>
          <w:w w:val="134"/>
          <w:position w:val="-4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6"/>
          <w:position w:val="-4"/>
          <w:sz w:val="60"/>
          <w:szCs w:val="60"/>
        </w:rPr>
        <w:t>g</w:t>
      </w:r>
      <w:r>
        <w:rPr>
          <w:rFonts w:cs="Malgun Gothic" w:hAnsi="Malgun Gothic" w:eastAsia="Malgun Gothic" w:ascii="Malgun Gothic"/>
          <w:color w:val="00ADEF"/>
          <w:spacing w:val="-21"/>
          <w:w w:val="214"/>
          <w:position w:val="-4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32"/>
          <w:position w:val="-4"/>
          <w:sz w:val="60"/>
          <w:szCs w:val="60"/>
        </w:rPr>
        <w:t>obal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31"/>
        <w:sectPr>
          <w:pgSz w:w="11920" w:h="16840"/>
          <w:pgMar w:top="1560" w:bottom="280" w:left="1020" w:right="168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Geneva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4"/>
        <w:ind w:left="850" w:right="5129"/>
      </w:pP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5"/>
          <w:w w:val="9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9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10"/>
          <w:w w:val="9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spacing w:val="2"/>
          <w:w w:val="100"/>
          <w:sz w:val="20"/>
          <w:szCs w:val="20"/>
        </w:rPr>
        <w:t>OR</w:t>
      </w:r>
      <w:r>
        <w:rPr>
          <w:rFonts w:cs="Times New Roman" w:hAnsi="Times New Roman" w:eastAsia="Times New Roman" w:ascii="Times New Roman"/>
          <w:b/>
          <w:spacing w:val="3"/>
          <w:w w:val="92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spacing w:val="-11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spacing w:val="2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spacing w:val="3"/>
          <w:w w:val="8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spacing w:val="2"/>
          <w:w w:val="7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9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5"/>
      </w:pPr>
      <w:r>
        <w:rPr>
          <w:rFonts w:cs="Times New Roman" w:hAnsi="Times New Roman" w:eastAsia="Times New Roman" w:ascii="Times New Roman"/>
          <w:spacing w:val="2"/>
          <w:w w:val="7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47"/>
          <w:sz w:val="19"/>
          <w:szCs w:val="19"/>
        </w:rPr>
        <w:t>=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7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"/>
          <w:w w:val="10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7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"/>
          <w:w w:val="9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1" w:right="745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1"/>
        <w:ind w:left="851" w:right="6163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rom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niche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1"/>
        <w:ind w:left="851" w:right="722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Geneva: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spacing w:val="9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2015.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8"/>
          <w:sz w:val="19"/>
          <w:szCs w:val="19"/>
        </w:rPr>
        <w:t>XI</w:t>
      </w:r>
      <w:r>
        <w:rPr>
          <w:rFonts w:cs="Times New Roman" w:hAnsi="Times New Roman" w:eastAsia="Times New Roman" w:ascii="Times New Roman"/>
          <w:spacing w:val="-24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58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pages.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85"/>
        <w:ind w:left="1134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publication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detailed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overview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up-to-date</w:t>
      </w:r>
      <w:r>
        <w:rPr>
          <w:rFonts w:cs="Times New Roman" w:hAnsi="Times New Roman" w:eastAsia="Times New Roman" w:ascii="Times New Roman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sub-sectors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assesses</w:t>
      </w:r>
      <w:r>
        <w:rPr>
          <w:rFonts w:cs="Times New Roman" w:hAnsi="Times New Roman" w:eastAsia="Times New Roman" w:ascii="Times New Roman"/>
          <w:spacing w:val="-6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insights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dynamics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drivers,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integrated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discusses</w:t>
      </w:r>
      <w:r>
        <w:rPr>
          <w:rFonts w:cs="Times New Roman" w:hAnsi="Times New Roman" w:eastAsia="Times New Roman" w:ascii="Times New Roman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industry;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highlights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19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assisting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1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(IDB)</w:t>
      </w:r>
      <w:r>
        <w:rPr>
          <w:rFonts w:cs="Times New Roman" w:hAnsi="Times New Roman" w:eastAsia="Times New Roman" w:ascii="Times New Roman"/>
          <w:spacing w:val="18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enhance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people’s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livelihoods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reduce</w:t>
      </w:r>
      <w:r>
        <w:rPr>
          <w:rFonts w:cs="Times New Roman" w:hAnsi="Times New Roman" w:eastAsia="Times New Roman" w:ascii="Times New Roman"/>
          <w:spacing w:val="3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small-scale</w:t>
      </w:r>
      <w:r>
        <w:rPr>
          <w:rFonts w:cs="Times New Roman" w:hAnsi="Times New Roman" w:eastAsia="Times New Roman" w:ascii="Times New Roman"/>
          <w:spacing w:val="-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food-based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ventures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enabling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connect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chains.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1" w:right="81"/>
      </w:pP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Descriptors: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b/>
          <w:spacing w:val="-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Beverages,</w:t>
      </w:r>
      <w:r>
        <w:rPr>
          <w:rFonts w:cs="Times New Roman" w:hAnsi="Times New Roman" w:eastAsia="Times New Roman" w:ascii="Times New Roman"/>
          <w:b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b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b/>
          <w:spacing w:val="-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b/>
          <w:spacing w:val="3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ood,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Oils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ats,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21"/>
          <w:sz w:val="19"/>
          <w:szCs w:val="19"/>
        </w:rPr>
        <w:t>Access,</w:t>
      </w:r>
      <w:r>
        <w:rPr>
          <w:rFonts w:cs="Times New Roman" w:hAnsi="Times New Roman" w:eastAsia="Times New Roman" w:ascii="Times New Roman"/>
          <w:b/>
          <w:spacing w:val="-1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1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1" w:lineRule="auto" w:line="534"/>
        <w:ind w:left="851" w:right="6968"/>
      </w:pP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Research,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24"/>
          <w:w w:val="8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echnical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Cooperation.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English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0" w:lineRule="auto" w:line="534"/>
        <w:ind w:left="851" w:right="94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(I</w:t>
      </w:r>
      <w:r>
        <w:rPr>
          <w:rFonts w:cs="Times New Roman" w:hAnsi="Times New Roman" w:eastAsia="Times New Roman" w:ascii="Times New Roman"/>
          <w:spacing w:val="-3"/>
          <w:w w:val="9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C)</w:t>
      </w:r>
      <w:r>
        <w:rPr>
          <w:rFonts w:cs="Times New Roman" w:hAnsi="Times New Roman" w:eastAsia="Times New Roman" w:ascii="Times New Roman"/>
          <w:spacing w:val="11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joint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agency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spacing w:val="9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alais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1211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Geneva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Switzerland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hyperlink r:id="rId10">
        <w:r>
          <w:rPr>
            <w:rFonts w:cs="Times New Roman" w:hAnsi="Times New Roman" w:eastAsia="Times New Roman" w:ascii="Times New Roman"/>
            <w:spacing w:val="0"/>
            <w:w w:val="95"/>
            <w:sz w:val="19"/>
            <w:szCs w:val="19"/>
          </w:rPr>
          <w:t>(ww</w:t>
        </w:r>
        <w:r>
          <w:rPr>
            <w:rFonts w:cs="Times New Roman" w:hAnsi="Times New Roman" w:eastAsia="Times New Roman" w:ascii="Times New Roman"/>
            <w:spacing w:val="-12"/>
            <w:w w:val="95"/>
            <w:sz w:val="19"/>
            <w:szCs w:val="19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6"/>
            <w:sz w:val="19"/>
            <w:szCs w:val="19"/>
          </w:rPr>
          <w:t>.intracen.org)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85"/>
        <w:ind w:left="1427" w:right="707"/>
      </w:pPr>
      <w:r>
        <w:pict>
          <v:group style="position:absolute;margin-left:56.943pt;margin-top:-12.7263pt;width:464.807pt;height:62.064pt;mso-position-horizontal-relative:page;mso-position-vertical-relative:paragraph;z-index:-4250" coordorigin="1139,-255" coordsize="9296,1241">
            <v:shape style="position:absolute;left:1139;top:-255;width:9296;height:1241" coordorigin="1139,-255" coordsize="9296,1241" path="m1139,987l10435,987,10435,-255,1139,-255,1139,987xe" filled="f" stroked="t" strokeweight="0.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designation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employed</w:t>
      </w:r>
      <w:r>
        <w:rPr>
          <w:rFonts w:cs="Times New Roman" w:hAnsi="Times New Roman" w:eastAsia="Times New Roman" w:ascii="Times New Roman"/>
          <w:spacing w:val="-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imply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expression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opinion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concerning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status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territor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city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concerning</w:t>
      </w:r>
      <w:r>
        <w:rPr>
          <w:rFonts w:cs="Times New Roman" w:hAnsi="Times New Roman" w:eastAsia="Times New Roman" w:ascii="Times New Roman"/>
          <w:spacing w:val="-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delimitation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frontiers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boundaries.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31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image(s)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cover: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©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Shutterstock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723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©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750"/>
      </w:pP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2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tables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8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85"/>
        <w:ind w:left="850" w:right="81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encourages</w:t>
      </w:r>
      <w:r>
        <w:rPr>
          <w:rFonts w:cs="Times New Roman" w:hAnsi="Times New Roman" w:eastAsia="Times New Roman" w:ascii="Times New Roman"/>
          <w:spacing w:val="-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reprinting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translation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publications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achieve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dissemination.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Short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extracts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reproduced,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acknowledgement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source.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ermission</w:t>
      </w:r>
      <w:r>
        <w:rPr>
          <w:rFonts w:cs="Times New Roman" w:hAnsi="Times New Roman" w:eastAsia="Times New Roman" w:ascii="Times New Roman"/>
          <w:spacing w:val="-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requested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extensive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translation.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5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Doc.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No.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P259.E/DCP/OAS/15</w:t>
      </w:r>
      <w:r>
        <w:rPr>
          <w:rFonts w:cs="Times New Roman" w:hAnsi="Times New Roman" w:eastAsia="Times New Roman" w:ascii="Times New Roman"/>
          <w:b/>
          <w:spacing w:val="-7"/>
          <w:w w:val="107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86"/>
          <w:sz w:val="19"/>
          <w:szCs w:val="19"/>
        </w:rPr>
        <w:t>X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ISB</w:t>
      </w:r>
      <w:r>
        <w:rPr>
          <w:rFonts w:cs="Times New Roman" w:hAnsi="Times New Roman" w:eastAsia="Times New Roman" w:ascii="Times New Roman"/>
          <w:b/>
          <w:spacing w:val="-3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b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978-92-9137-429-8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spacing w:before="41"/>
        <w:ind w:right="114"/>
        <w:sectPr>
          <w:pgNumType w:start="2"/>
          <w:pgMar w:header="847" w:footer="0" w:top="1080" w:bottom="280" w:left="0" w:right="1020"/>
          <w:headerReference w:type="default" r:id="rId8"/>
          <w:headerReference w:type="default" r:id="rId9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b/>
          <w:spacing w:val="-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Sales</w:t>
      </w:r>
      <w:r>
        <w:rPr>
          <w:rFonts w:cs="Times New Roman" w:hAnsi="Times New Roman" w:eastAsia="Times New Roman" w:ascii="Times New Roman"/>
          <w:b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No.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19"/>
          <w:szCs w:val="19"/>
        </w:rPr>
        <w:t>.15.III.</w:t>
      </w:r>
      <w:r>
        <w:rPr>
          <w:rFonts w:cs="Times New Roman" w:hAnsi="Times New Roman" w:eastAsia="Times New Roman" w:ascii="Times New Roman"/>
          <w:b/>
          <w:spacing w:val="-26"/>
          <w:w w:val="8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lineRule="exact" w:line="340"/>
        <w:ind w:left="114" w:right="8208"/>
      </w:pPr>
      <w:r>
        <w:pict>
          <v:shape type="#_x0000_t75" style="position:absolute;margin-left:421.228pt;margin-top:84.0179pt;width:131.528pt;height:143.789pt;mso-position-horizontal-relative:page;mso-position-vertical-relative:page;z-index:-4249">
            <v:imagedata o:title="" r:id="rId11"/>
          </v:shape>
        </w:pict>
      </w:r>
      <w:r>
        <w:rPr>
          <w:rFonts w:cs="Malgun Gothic" w:hAnsi="Malgun Gothic" w:eastAsia="Malgun Gothic" w:ascii="Malgun Gothic"/>
          <w:color w:val="00ADEF"/>
          <w:spacing w:val="0"/>
          <w:w w:val="133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33"/>
          <w:sz w:val="28"/>
          <w:szCs w:val="28"/>
        </w:rPr>
        <w:t>oreword</w:t>
      </w:r>
      <w:r>
        <w:rPr>
          <w:rFonts w:cs="Malgun Gothic" w:hAnsi="Malgun Gothic" w:eastAsia="Malgun Gothic" w:ascii="Malgun Gothic"/>
          <w:color w:val="00ADEF"/>
          <w:spacing w:val="-56"/>
          <w:w w:val="133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-5"/>
          <w:w w:val="100"/>
          <w:sz w:val="28"/>
          <w:szCs w:val="28"/>
        </w:rPr>
        <w:t>b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Y</w:t>
      </w:r>
      <w:r>
        <w:rPr>
          <w:rFonts w:cs="Malgun Gothic" w:hAnsi="Malgun Gothic" w:eastAsia="Malgun Gothic" w:ascii="Malgun Gothic"/>
          <w:color w:val="00ADEF"/>
          <w:spacing w:val="-14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9"/>
          <w:sz w:val="28"/>
          <w:szCs w:val="28"/>
        </w:rPr>
        <w:t>itc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37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2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continues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seeing</w:t>
      </w:r>
      <w:r>
        <w:rPr>
          <w:rFonts w:cs="Times New Roman" w:hAnsi="Times New Roman" w:eastAsia="Times New Roman" w:ascii="Times New Roman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patterns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</w:t>
      </w:r>
      <w:r>
        <w:rPr>
          <w:rFonts w:cs="Times New Roman" w:hAnsi="Times New Roman" w:eastAsia="Times New Roman" w:ascii="Times New Roman"/>
          <w:spacing w:val="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appearance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paradigm.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3732"/>
      </w:pP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11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-2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-2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-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estimated</w:t>
      </w:r>
      <w:r>
        <w:rPr>
          <w:rFonts w:cs="Times New Roman" w:hAnsi="Times New Roman" w:eastAsia="Times New Roman" w:ascii="Times New Roman"/>
          <w:spacing w:val="-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16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Muslims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worldwide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emerged</w:t>
      </w:r>
      <w:r>
        <w:rPr>
          <w:rFonts w:cs="Times New Roman" w:hAnsi="Times New Roman" w:eastAsia="Times New Roman" w:ascii="Times New Roman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creates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enterprises,</w:t>
      </w:r>
      <w:r>
        <w:rPr>
          <w:rFonts w:cs="Times New Roman" w:hAnsi="Times New Roman" w:eastAsia="Times New Roman" w:ascii="Times New Roman"/>
          <w:spacing w:val="-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-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estimated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trillion</w:t>
      </w:r>
      <w:r>
        <w:rPr>
          <w:rFonts w:cs="Times New Roman" w:hAnsi="Times New Roman" w:eastAsia="Times New Roman" w:ascii="Times New Roman"/>
          <w:spacing w:val="1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attracting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policymakers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potential.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left="114" w:right="3736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C),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horizon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capacity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medium-sized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enterprises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(SMEs)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diversify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edge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recognise,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strengthen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(TISIs)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multipliers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-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8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economies,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emphasis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farm-to-fork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compliance,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possibilities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critical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fuelling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demand</w:t>
      </w:r>
      <w:r>
        <w:rPr>
          <w:rFonts w:cs="Times New Roman" w:hAnsi="Times New Roman" w:eastAsia="Times New Roman" w:ascii="Times New Roman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labour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raising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standards.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Supporting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women-owned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women’s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empowerment.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5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estimated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-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jobs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5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needed</w:t>
      </w:r>
      <w:r>
        <w:rPr>
          <w:rFonts w:cs="Times New Roman" w:hAnsi="Times New Roman" w:eastAsia="Times New Roman" w:ascii="Times New Roman"/>
          <w:spacing w:val="-1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2030,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proportion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5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belonging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Organisation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(OIC),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60%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30.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Supporting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vectors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5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response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adopted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14" w:right="7796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enterprise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-1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assist</w:t>
      </w:r>
      <w:r>
        <w:rPr>
          <w:rFonts w:cs="Times New Roman" w:hAnsi="Times New Roman" w:eastAsia="Times New Roman" w:ascii="Times New Roman"/>
          <w:spacing w:val="-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link</w:t>
      </w:r>
      <w:r>
        <w:rPr>
          <w:rFonts w:cs="Times New Roman" w:hAnsi="Times New Roman" w:eastAsia="Times New Roman" w:ascii="Times New Roman"/>
          <w:spacing w:val="-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enhance</w:t>
      </w:r>
      <w:r>
        <w:rPr>
          <w:rFonts w:cs="Times New Roman" w:hAnsi="Times New Roman" w:eastAsia="Times New Roman" w:ascii="Times New Roman"/>
          <w:spacing w:val="-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presence</w:t>
      </w:r>
      <w:r>
        <w:rPr>
          <w:rFonts w:cs="Times New Roman" w:hAnsi="Times New Roman" w:eastAsia="Times New Roman" w:ascii="Times New Roman"/>
          <w:spacing w:val="3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saturated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competitive,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rules,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giving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agile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enterprising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chance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connect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area.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challenges.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arying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interpretations</w:t>
      </w:r>
      <w:r>
        <w:rPr>
          <w:rFonts w:cs="Times New Roman" w:hAnsi="Times New Roman" w:eastAsia="Times New Roman" w:ascii="Times New Roman"/>
          <w:spacing w:val="-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rulings,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constantly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easily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obstacles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newcomers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3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contribution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shedding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light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issues,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capturing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solutions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challenges.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tion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welcome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portfolio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interventions.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2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excellent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introduction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encountering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giving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sub-sectors</w:t>
      </w:r>
      <w:r>
        <w:rPr>
          <w:rFonts w:cs="Times New Roman" w:hAnsi="Times New Roman" w:eastAsia="Times New Roman" w:ascii="Times New Roman"/>
          <w:spacing w:val="-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5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-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-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allows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policymakers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comprehensive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8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commitment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values,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belief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engine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incubator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jobs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better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lives.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392"/>
      </w:pPr>
      <w:r>
        <w:pict>
          <v:shape type="#_x0000_t75" style="width:81.2381pt;height:48.645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639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Arancha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González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390"/>
        <w:sectPr>
          <w:pgMar w:header="847" w:footer="0" w:top="108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Executive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Director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lineRule="exact" w:line="340"/>
        <w:ind w:left="850" w:right="7490"/>
      </w:pPr>
      <w:r>
        <w:pict>
          <v:shape type="#_x0000_t75" style="position:absolute;margin-left:415.008pt;margin-top:85.0396pt;width:125.007pt;height:141.808pt;mso-position-horizontal-relative:page;mso-position-vertical-relative:page;z-index:-4248">
            <v:imagedata o:title="" r:id="rId13"/>
          </v:shape>
        </w:pict>
      </w:r>
      <w:r>
        <w:rPr>
          <w:rFonts w:cs="Malgun Gothic" w:hAnsi="Malgun Gothic" w:eastAsia="Malgun Gothic" w:ascii="Malgun Gothic"/>
          <w:color w:val="00ADEF"/>
          <w:spacing w:val="0"/>
          <w:w w:val="133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33"/>
          <w:sz w:val="28"/>
          <w:szCs w:val="28"/>
        </w:rPr>
        <w:t>oreword</w:t>
      </w:r>
      <w:r>
        <w:rPr>
          <w:rFonts w:cs="Malgun Gothic" w:hAnsi="Malgun Gothic" w:eastAsia="Malgun Gothic" w:ascii="Malgun Gothic"/>
          <w:color w:val="00ADEF"/>
          <w:spacing w:val="-56"/>
          <w:w w:val="133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-5"/>
          <w:w w:val="100"/>
          <w:sz w:val="28"/>
          <w:szCs w:val="28"/>
        </w:rPr>
        <w:t>b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Y</w:t>
      </w:r>
      <w:r>
        <w:rPr>
          <w:rFonts w:cs="Malgun Gothic" w:hAnsi="Malgun Gothic" w:eastAsia="Malgun Gothic" w:ascii="Malgun Gothic"/>
          <w:color w:val="00ADEF"/>
          <w:spacing w:val="-14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10"/>
          <w:sz w:val="28"/>
          <w:szCs w:val="28"/>
        </w:rPr>
        <w:t>idb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4849"/>
      </w:pP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i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i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name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i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God,</w:t>
      </w:r>
      <w:r>
        <w:rPr>
          <w:rFonts w:cs="Times New Roman" w:hAnsi="Times New Roman" w:eastAsia="Times New Roman" w:ascii="Times New Roman"/>
          <w:i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i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i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Merciful,</w:t>
      </w:r>
      <w:r>
        <w:rPr>
          <w:rFonts w:cs="Times New Roman" w:hAnsi="Times New Roman" w:eastAsia="Times New Roman" w:ascii="Times New Roman"/>
          <w:i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i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i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9"/>
          <w:sz w:val="19"/>
          <w:szCs w:val="19"/>
        </w:rPr>
        <w:t>Compassionate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2856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outset,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7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7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congratulate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continued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commitment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‘trade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good’,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South-South</w:t>
      </w:r>
      <w:r>
        <w:rPr>
          <w:rFonts w:cs="Times New Roman" w:hAnsi="Times New Roman" w:eastAsia="Times New Roman" w:ascii="Times New Roman"/>
          <w:spacing w:val="-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enhancing</w:t>
      </w:r>
      <w:r>
        <w:rPr>
          <w:rFonts w:cs="Times New Roman" w:hAnsi="Times New Roman" w:eastAsia="Times New Roman" w:ascii="Times New Roman"/>
          <w:spacing w:val="-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competitiveness</w:t>
      </w:r>
      <w:r>
        <w:rPr>
          <w:rFonts w:cs="Times New Roman" w:hAnsi="Times New Roman" w:eastAsia="Times New Roman" w:ascii="Times New Roman"/>
          <w:spacing w:val="-1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connecting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helping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women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youth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entrepreneurs.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fully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vision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(IDB).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left="850" w:right="2856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priorities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adopted</w:t>
      </w:r>
      <w:r>
        <w:rPr>
          <w:rFonts w:cs="Times New Roman" w:hAnsi="Times New Roman" w:eastAsia="Times New Roman" w:ascii="Times New Roman"/>
          <w:spacing w:val="4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2861"/>
      </w:pP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3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elopment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1)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2)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Zero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Hunge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3)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10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ell-Being.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know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0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partnerships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innovation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course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resources.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Better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synergy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strategic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alliances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coordinate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resources</w:t>
      </w:r>
      <w:r>
        <w:rPr>
          <w:rFonts w:cs="Times New Roman" w:hAnsi="Times New Roman" w:eastAsia="Times New Roman" w:ascii="Times New Roman"/>
          <w:spacing w:val="-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needed,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7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achieving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Goals.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ing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-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medium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-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enterprises,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connectivity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IDB</w:t>
      </w:r>
      <w:r>
        <w:rPr>
          <w:rFonts w:cs="Times New Roman" w:hAnsi="Times New Roman" w:eastAsia="Times New Roman" w:ascii="Times New Roman"/>
          <w:spacing w:val="7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making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positive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contributions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Goals.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expansion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belonging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Organisation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(OIC).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currently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trillion</w:t>
      </w:r>
      <w:r>
        <w:rPr>
          <w:rFonts w:cs="Times New Roman" w:hAnsi="Times New Roman" w:eastAsia="Times New Roman" w:ascii="Times New Roman"/>
          <w:spacing w:val="7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annuall</w:t>
      </w:r>
      <w:r>
        <w:rPr>
          <w:rFonts w:cs="Times New Roman" w:hAnsi="Times New Roman" w:eastAsia="Times New Roman" w:ascii="Times New Roman"/>
          <w:spacing w:val="-15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Enhancing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intra-OIC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always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IDB.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opens</w:t>
      </w:r>
      <w:r>
        <w:rPr>
          <w:rFonts w:cs="Times New Roman" w:hAnsi="Times New Roman" w:eastAsia="Times New Roman" w:ascii="Times New Roman"/>
          <w:spacing w:val="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horizon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possibilities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volume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OIC.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3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producers.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membership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wealthiest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members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impoverished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facing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long-term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crises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stemming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unemployment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malnutrition.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1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genuine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‘hands’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together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mutual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25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addressing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security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some,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malnutrition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others.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urthermore,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beyond,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represents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unique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financial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solutions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utilized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common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strengthening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Sharia-compliant</w:t>
      </w:r>
      <w:r>
        <w:rPr>
          <w:rFonts w:cs="Times New Roman" w:hAnsi="Times New Roman" w:eastAsia="Times New Roman" w:ascii="Times New Roman"/>
          <w:spacing w:val="-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methods</w:t>
      </w:r>
      <w:r>
        <w:rPr>
          <w:rFonts w:cs="Times New Roman" w:hAnsi="Times New Roman" w:eastAsia="Times New Roman" w:ascii="Times New Roman"/>
          <w:spacing w:val="3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investment.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101"/>
      </w:pP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IDB</w:t>
      </w:r>
      <w:r>
        <w:rPr>
          <w:rFonts w:cs="Times New Roman" w:hAnsi="Times New Roman" w:eastAsia="Times New Roman" w:ascii="Times New Roman"/>
          <w:spacing w:val="14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8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collaborate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achieving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goals.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IDB</w:t>
      </w:r>
      <w:r>
        <w:rPr>
          <w:rFonts w:cs="Times New Roman" w:hAnsi="Times New Roman" w:eastAsia="Times New Roman" w:ascii="Times New Roman"/>
          <w:spacing w:val="-1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decision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double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ass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istance</w:t>
      </w:r>
      <w:r>
        <w:rPr>
          <w:rFonts w:cs="Times New Roman" w:hAnsi="Times New Roman" w:eastAsia="Times New Roman" w:ascii="Times New Roman"/>
          <w:spacing w:val="3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activities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80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150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programmes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Goals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4542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forward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results-based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2"/>
          <w:w w:val="8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667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Ahmad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Mohamed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10"/>
          <w:w w:val="8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1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14"/>
          <w:w w:val="8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Madani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678"/>
        <w:sectPr>
          <w:pgMar w:header="847" w:footer="0" w:top="1080" w:bottom="280" w:left="0" w:right="10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President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lineRule="exact" w:line="340"/>
        <w:ind w:left="114" w:right="7609"/>
      </w:pPr>
      <w:r>
        <w:rPr>
          <w:rFonts w:cs="Malgun Gothic" w:hAnsi="Malgun Gothic" w:eastAsia="Malgun Gothic" w:ascii="Malgun Gothic"/>
          <w:color w:val="00ADEF"/>
          <w:w w:val="141"/>
          <w:sz w:val="28"/>
          <w:szCs w:val="28"/>
        </w:rPr>
        <w:t>ac</w:t>
      </w:r>
      <w:r>
        <w:rPr>
          <w:rFonts w:cs="Malgun Gothic" w:hAnsi="Malgun Gothic" w:eastAsia="Malgun Gothic" w:ascii="Malgun Gothic"/>
          <w:color w:val="00ADEF"/>
          <w:w w:val="108"/>
          <w:sz w:val="28"/>
          <w:szCs w:val="28"/>
        </w:rPr>
        <w:t>K</w:t>
      </w:r>
      <w:r>
        <w:rPr>
          <w:rFonts w:cs="Malgun Gothic" w:hAnsi="Malgun Gothic" w:eastAsia="Malgun Gothic" w:ascii="Malgun Gothic"/>
          <w:color w:val="00ADEF"/>
          <w:w w:val="126"/>
          <w:sz w:val="28"/>
          <w:szCs w:val="28"/>
        </w:rPr>
        <w:t>nowledgements</w:t>
      </w:r>
      <w:r>
        <w:rPr>
          <w:rFonts w:cs="Malgun Gothic" w:hAnsi="Malgun Gothic" w:eastAsia="Malgun Gothic" w:ascii="Malgun Gothic"/>
          <w:color w:val="00000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522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written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Abdalhamid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Evans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Sadiq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Syed.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Abdalhamid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4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consultant</w:t>
      </w:r>
      <w:r>
        <w:rPr>
          <w:rFonts w:cs="Times New Roman" w:hAnsi="Times New Roman" w:eastAsia="Times New Roman" w:ascii="Times New Roman"/>
          <w:spacing w:val="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specializes</w:t>
      </w:r>
      <w:r>
        <w:rPr>
          <w:rFonts w:cs="Times New Roman" w:hAnsi="Times New Roman" w:eastAsia="Times New Roman" w:ascii="Times New Roman"/>
          <w:spacing w:val="2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research</w:t>
      </w:r>
      <w:r>
        <w:rPr>
          <w:rFonts w:cs="Times New Roman" w:hAnsi="Times New Roman" w:eastAsia="Times New Roman" w:ascii="Times New Roman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2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engagement</w:t>
      </w:r>
      <w:r>
        <w:rPr>
          <w:rFonts w:cs="Times New Roman" w:hAnsi="Times New Roman" w:eastAsia="Times New Roman" w:ascii="Times New Roman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broad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spectrum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governments,</w:t>
      </w:r>
      <w:r>
        <w:rPr>
          <w:rFonts w:cs="Times New Roman" w:hAnsi="Times New Roman" w:eastAsia="Times New Roman" w:ascii="Times New Roman"/>
          <w:spacing w:val="5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multinational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corporations,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academia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organizers,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print,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2"/>
          <w:sz w:val="19"/>
          <w:szCs w:val="19"/>
        </w:rPr>
        <w:t>TV</w:t>
      </w:r>
      <w:r>
        <w:rPr>
          <w:rFonts w:cs="Times New Roman" w:hAnsi="Times New Roman" w:eastAsia="Times New Roman" w:ascii="Times New Roman"/>
          <w:spacing w:val="27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co-authored</w:t>
      </w:r>
      <w:r>
        <w:rPr>
          <w:rFonts w:cs="Times New Roman" w:hAnsi="Times New Roman" w:eastAsia="Times New Roman" w:ascii="Times New Roman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chapter</w:t>
      </w:r>
      <w:r>
        <w:rPr>
          <w:rFonts w:cs="Times New Roman" w:hAnsi="Times New Roman" w:eastAsia="Times New Roman" w:ascii="Times New Roman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Third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Master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co-founder</w:t>
      </w:r>
      <w:r>
        <w:rPr>
          <w:rFonts w:cs="Times New Roman" w:hAnsi="Times New Roman" w:eastAsia="Times New Roman" w:ascii="Times New Roman"/>
          <w:spacing w:val="2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orum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worked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Brunei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Darussalam,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America,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Kingdom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Britain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Northern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Ireland,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Europe.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Sadiq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adviser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manages</w:t>
      </w:r>
      <w:r>
        <w:rPr>
          <w:rFonts w:cs="Times New Roman" w:hAnsi="Times New Roman" w:eastAsia="Times New Roman" w:ascii="Times New Roman"/>
          <w:spacing w:val="-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programmes</w:t>
      </w:r>
      <w:r>
        <w:rPr>
          <w:rFonts w:cs="Times New Roman" w:hAnsi="Times New Roman" w:eastAsia="Times New Roman" w:ascii="Times New Roman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North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Africa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point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C.</w:t>
      </w:r>
      <w:r>
        <w:rPr>
          <w:rFonts w:cs="Times New Roman" w:hAnsi="Times New Roman" w:eastAsia="Times New Roman" w:ascii="Times New Roman"/>
          <w:spacing w:val="14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actively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-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extensively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worked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conducive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environment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1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Research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team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customize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8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grateful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-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directly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indirectl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contributed</w:t>
      </w:r>
      <w:r>
        <w:rPr>
          <w:rFonts w:cs="Times New Roman" w:hAnsi="Times New Roman" w:eastAsia="Times New Roman" w:ascii="Times New Roman"/>
          <w:spacing w:val="-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publication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knowledge,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experience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cutting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edge</w:t>
      </w:r>
      <w:r>
        <w:rPr>
          <w:rFonts w:cs="Times New Roman" w:hAnsi="Times New Roman" w:eastAsia="Times New Roman" w:ascii="Times New Roman"/>
          <w:spacing w:val="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constantly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acknowledge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contributions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report: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Council;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Department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Malaysia;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Centre;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Authority;</w:t>
      </w:r>
      <w:r>
        <w:rPr>
          <w:rFonts w:cs="Times New Roman" w:hAnsi="Times New Roman" w:eastAsia="Times New Roman" w:ascii="Times New Roman"/>
          <w:spacing w:val="-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Gulf</w:t>
      </w:r>
      <w:r>
        <w:rPr>
          <w:rFonts w:cs="Times New Roman" w:hAnsi="Times New Roman" w:eastAsia="Times New Roman" w:ascii="Times New Roman"/>
          <w:spacing w:val="-1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Organization;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Corporation;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5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Bank;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External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Showcase;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urkish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Agenc</w:t>
      </w:r>
      <w:r>
        <w:rPr>
          <w:rFonts w:cs="Times New Roman" w:hAnsi="Times New Roman" w:eastAsia="Times New Roman" w:ascii="Times New Roman"/>
          <w:spacing w:val="-14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acknowledge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individuals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personal</w:t>
      </w:r>
      <w:r>
        <w:rPr>
          <w:rFonts w:cs="Times New Roman" w:hAnsi="Times New Roman" w:eastAsia="Times New Roman" w:ascii="Times New Roman"/>
          <w:spacing w:val="3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collaborations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conversations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authors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informed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writing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report: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Adnan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Durrani,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Ahmad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Adam,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Ahmed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Elhattab,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Arancha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González,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Ashish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Shah,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Asma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Khan,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Caroline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Allex,</w:t>
      </w:r>
      <w:r>
        <w:rPr>
          <w:rFonts w:cs="Times New Roman" w:hAnsi="Times New Roman" w:eastAsia="Times New Roman" w:ascii="Times New Roman"/>
          <w:spacing w:val="2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Dorothy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embo,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Hakimah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Binti</w:t>
      </w:r>
      <w:r>
        <w:rPr>
          <w:rFonts w:cs="Times New Roman" w:hAnsi="Times New Roman" w:eastAsia="Times New Roman" w:ascii="Times New Roman"/>
          <w:spacing w:val="1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Mohd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4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usof</w:t>
      </w:r>
      <w:r>
        <w:rPr>
          <w:rFonts w:cs="Times New Roman" w:hAnsi="Times New Roman" w:eastAsia="Times New Roman" w:ascii="Times New Roman"/>
          <w:spacing w:val="-3"/>
          <w:w w:val="10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Hanisofian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Alias,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Helen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Lassen,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ozniak,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John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Hayes,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Joohi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ahi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Jumaatun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Azmi,</w:t>
      </w:r>
      <w:r>
        <w:rPr>
          <w:rFonts w:cs="Times New Roman" w:hAnsi="Times New Roman" w:eastAsia="Times New Roman" w:ascii="Times New Roman"/>
          <w:spacing w:val="-9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Kamarul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Aznam,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8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erfalla</w:t>
      </w:r>
      <w:r>
        <w:rPr>
          <w:rFonts w:cs="Times New Roman" w:hAnsi="Times New Roman" w:eastAsia="Times New Roman" w:ascii="Times New Roman"/>
          <w:spacing w:val="-9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Conte,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9"/>
          <w:szCs w:val="19"/>
        </w:rPr>
        <w:t>Lilia</w:t>
      </w:r>
      <w:r>
        <w:rPr>
          <w:rFonts w:cs="Times New Roman" w:hAnsi="Times New Roman" w:eastAsia="Times New Roman" w:ascii="Times New Roman"/>
          <w:spacing w:val="-5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Naas,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Mahanoor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Ahmed,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Meyriam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Bendjeloul,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Muhammad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Shukri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Abdullah,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Muhammad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Munir</w:t>
      </w:r>
      <w:r>
        <w:rPr>
          <w:rFonts w:cs="Times New Roman" w:hAnsi="Times New Roman" w:eastAsia="Times New Roman" w:ascii="Times New Roman"/>
          <w:spacing w:val="-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Chaudr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Natalie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Domeisen,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Naved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Syed,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Rafiuddin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Shikoh,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Rizvan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Khalid,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Rushdi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Siddiqui,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Salama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Evans,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Sandra</w:t>
      </w:r>
      <w:r>
        <w:rPr>
          <w:rFonts w:cs="Times New Roman" w:hAnsi="Times New Roman" w:eastAsia="Times New Roman" w:ascii="Times New Roman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Cabrera,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ahzeeb</w:t>
      </w:r>
      <w:r>
        <w:rPr>
          <w:rFonts w:cs="Times New Roman" w:hAnsi="Times New Roman" w:eastAsia="Times New Roman" w:ascii="Times New Roman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Nisa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orek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arhadi,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alerie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Badertsche</w:t>
      </w:r>
      <w:r>
        <w:rPr>
          <w:rFonts w:cs="Times New Roman" w:hAnsi="Times New Roman" w:eastAsia="Times New Roman" w:ascii="Times New Roman"/>
          <w:spacing w:val="-17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management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conducted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Natalie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Domeisen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Evelyn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Seltier;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editing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Jennifer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reedman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Natalie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14" w:right="3205"/>
        <w:sectPr>
          <w:pgMar w:header="847" w:footer="0" w:top="108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Domeisen;</w:t>
      </w:r>
      <w:r>
        <w:rPr>
          <w:rFonts w:cs="Times New Roman" w:hAnsi="Times New Roman" w:eastAsia="Times New Roman" w:ascii="Times New Roman"/>
          <w:spacing w:val="-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design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Kristina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Golubic;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printing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Adeagbo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ranco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Iacovino.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340"/>
        <w:ind w:left="850"/>
      </w:pPr>
      <w:r>
        <w:rPr>
          <w:rFonts w:cs="Malgun Gothic" w:hAnsi="Malgun Gothic" w:eastAsia="Malgun Gothic" w:ascii="Malgun Gothic"/>
          <w:color w:val="00ADEF"/>
          <w:spacing w:val="0"/>
          <w:w w:val="138"/>
          <w:position w:val="-1"/>
          <w:sz w:val="28"/>
          <w:szCs w:val="28"/>
        </w:rPr>
        <w:t>contents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260"/>
        <w:ind w:left="850" w:right="90"/>
      </w:pPr>
      <w:r>
        <w:rPr>
          <w:rFonts w:cs="Malgun Gothic" w:hAnsi="Malgun Gothic" w:eastAsia="Malgun Gothic" w:ascii="Malgun Gothic"/>
          <w:spacing w:val="0"/>
          <w:w w:val="133"/>
          <w:position w:val="-1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33"/>
          <w:position w:val="-1"/>
          <w:sz w:val="20"/>
          <w:szCs w:val="20"/>
        </w:rPr>
        <w:t>oreword</w:t>
      </w:r>
      <w:r>
        <w:rPr>
          <w:rFonts w:cs="Malgun Gothic" w:hAnsi="Malgun Gothic" w:eastAsia="Malgun Gothic" w:ascii="Malgun Gothic"/>
          <w:spacing w:val="-40"/>
          <w:w w:val="133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-4"/>
          <w:w w:val="100"/>
          <w:position w:val="-1"/>
          <w:sz w:val="20"/>
          <w:szCs w:val="20"/>
        </w:rPr>
        <w:t>b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0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9"/>
          <w:position w:val="-1"/>
          <w:sz w:val="20"/>
          <w:szCs w:val="20"/>
        </w:rPr>
        <w:t>itc</w:t>
      </w:r>
      <w:r>
        <w:rPr>
          <w:rFonts w:cs="Malgun Gothic" w:hAnsi="Malgun Gothic" w:eastAsia="Malgun Gothic" w:ascii="Malgun Gothic"/>
          <w:spacing w:val="-29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7"/>
          <w:w w:val="25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position w:val="-1"/>
          <w:sz w:val="20"/>
          <w:szCs w:val="20"/>
        </w:rPr>
        <w:t>iii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0" w:right="68"/>
      </w:pPr>
      <w:r>
        <w:rPr>
          <w:rFonts w:cs="Malgun Gothic" w:hAnsi="Malgun Gothic" w:eastAsia="Malgun Gothic" w:ascii="Malgun Gothic"/>
          <w:spacing w:val="0"/>
          <w:w w:val="133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33"/>
          <w:sz w:val="20"/>
          <w:szCs w:val="20"/>
        </w:rPr>
        <w:t>oreword</w:t>
      </w:r>
      <w:r>
        <w:rPr>
          <w:rFonts w:cs="Malgun Gothic" w:hAnsi="Malgun Gothic" w:eastAsia="Malgun Gothic" w:ascii="Malgun Gothic"/>
          <w:spacing w:val="-40"/>
          <w:w w:val="13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-4"/>
          <w:w w:val="100"/>
          <w:sz w:val="20"/>
          <w:szCs w:val="20"/>
        </w:rPr>
        <w:t>b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idb</w:t>
      </w:r>
      <w:r>
        <w:rPr>
          <w:rFonts w:cs="Malgun Gothic" w:hAnsi="Malgun Gothic" w:eastAsia="Malgun Gothic" w:ascii="Malgun Gothic"/>
          <w:spacing w:val="-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1"/>
          <w:w w:val="25"/>
          <w:sz w:val="20"/>
          <w:szCs w:val="20"/>
        </w:rPr>
        <w:t>�</w:t>
      </w:r>
      <w:r>
        <w:rPr>
          <w:rFonts w:cs="Malgun Gothic" w:hAnsi="Malgun Gothic" w:eastAsia="Malgun Gothic" w:ascii="Malgun Gothic"/>
          <w:spacing w:val="0"/>
          <w:w w:val="96"/>
          <w:sz w:val="20"/>
          <w:szCs w:val="20"/>
        </w:rPr>
        <w:t>iv</w:t>
      </w:r>
      <w:r>
        <w:rPr>
          <w:rFonts w:cs="Malgun Gothic" w:hAnsi="Malgun Gothic" w:eastAsia="Malgun Gothic" w:ascii="Malgun Gothic"/>
          <w:spacing w:val="0"/>
          <w:w w:val="96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ac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6"/>
          <w:sz w:val="20"/>
          <w:szCs w:val="20"/>
        </w:rPr>
        <w:t>nowledgements</w:t>
      </w:r>
      <w:r>
        <w:rPr>
          <w:rFonts w:cs="Malgun Gothic" w:hAnsi="Malgun Gothic" w:eastAsia="Malgun Gothic" w:ascii="Malgun Gothic"/>
          <w:spacing w:val="-48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14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v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0"/>
          <w:sz w:val="20"/>
          <w:szCs w:val="20"/>
        </w:rPr>
        <w:t>abbrevi</w:t>
      </w:r>
      <w:r>
        <w:rPr>
          <w:rFonts w:cs="Malgun Gothic" w:hAnsi="Malgun Gothic" w:eastAsia="Malgun Gothic" w:ascii="Malgun Gothic"/>
          <w:spacing w:val="-11"/>
          <w:w w:val="120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tion</w:t>
      </w:r>
      <w:r>
        <w:rPr>
          <w:rFonts w:cs="Malgun Gothic" w:hAnsi="Malgun Gothic" w:eastAsia="Malgun Gothic" w:ascii="Malgun Gothic"/>
          <w:spacing w:val="7"/>
          <w:w w:val="137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26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4"/>
          <w:sz w:val="20"/>
          <w:szCs w:val="20"/>
        </w:rPr>
        <w:t>ix</w:t>
      </w:r>
      <w:r>
        <w:rPr>
          <w:rFonts w:cs="Malgun Gothic" w:hAnsi="Malgun Gothic" w:eastAsia="Malgun Gothic" w:ascii="Malgun Gothic"/>
          <w:spacing w:val="0"/>
          <w:w w:val="104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0"/>
          <w:sz w:val="20"/>
          <w:szCs w:val="20"/>
        </w:rPr>
        <w:t>abo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64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this</w:t>
      </w:r>
      <w:r>
        <w:rPr>
          <w:rFonts w:cs="Malgun Gothic" w:hAnsi="Malgun Gothic" w:eastAsia="Malgun Gothic" w:ascii="Malgun Gothic"/>
          <w:spacing w:val="-46"/>
          <w:w w:val="139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0"/>
          <w:sz w:val="20"/>
          <w:szCs w:val="20"/>
        </w:rPr>
        <w:t>re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56"/>
          <w:sz w:val="20"/>
          <w:szCs w:val="20"/>
        </w:rPr>
        <w:t>or</w:t>
      </w:r>
      <w:r>
        <w:rPr>
          <w:rFonts w:cs="Malgun Gothic" w:hAnsi="Malgun Gothic" w:eastAsia="Malgun Gothic" w:ascii="Malgun Gothic"/>
          <w:spacing w:val="9"/>
          <w:w w:val="156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28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6"/>
          <w:sz w:val="20"/>
          <w:szCs w:val="20"/>
        </w:rPr>
        <w:t>x</w:t>
      </w:r>
      <w:r>
        <w:rPr>
          <w:rFonts w:cs="Malgun Gothic" w:hAnsi="Malgun Gothic" w:eastAsia="Malgun Gothic" w:ascii="Malgun Gothic"/>
          <w:spacing w:val="0"/>
          <w:w w:val="106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X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ec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tive</w:t>
      </w:r>
      <w:r>
        <w:rPr>
          <w:rFonts w:cs="Malgun Gothic" w:hAnsi="Malgun Gothic" w:eastAsia="Malgun Gothic" w:ascii="Malgun Gothic"/>
          <w:spacing w:val="-25"/>
          <w:w w:val="118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16"/>
          <w:sz w:val="20"/>
          <w:szCs w:val="20"/>
        </w:rPr>
        <w:t>mma</w:t>
      </w:r>
      <w:r>
        <w:rPr>
          <w:rFonts w:cs="Malgun Gothic" w:hAnsi="Malgun Gothic" w:eastAsia="Malgun Gothic" w:ascii="Malgun Gothic"/>
          <w:spacing w:val="-4"/>
          <w:w w:val="116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4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8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4"/>
          <w:sz w:val="20"/>
          <w:szCs w:val="20"/>
        </w:rPr>
        <w:t>xi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auto" w:line="375"/>
        <w:ind w:left="850" w:right="58"/>
      </w:pPr>
      <w:r>
        <w:pict>
          <v:group style="position:absolute;margin-left:42.5197pt;margin-top:3.3134pt;width:495.757pt;height:0pt;mso-position-horizontal-relative:page;mso-position-vertical-relative:paragraph;z-index:-4247" coordorigin="850,66" coordsize="9915,0">
            <v:shape style="position:absolute;left:850;top:66;width:9915;height:0" coordorigin="850,66" coordsize="9915,0" path="m850,66l10766,66e" filled="f" stroked="t" strokeweight="0.5pt" strokecolor="#B32216">
              <v:path arrowok="t"/>
            </v:shape>
            <w10:wrap type="none"/>
          </v:group>
        </w:pict>
      </w:r>
      <w:r>
        <w:pict>
          <v:group style="position:absolute;margin-left:42.5197pt;margin-top:23.656pt;width:495.757pt;height:0pt;mso-position-horizontal-relative:page;mso-position-vertical-relative:paragraph;z-index:-4246" coordorigin="850,473" coordsize="9915,0">
            <v:shape style="position:absolute;left:850;top:473;width:9915;height:0" coordorigin="850,473" coordsize="9915,0" path="m850,473l10766,473e" filled="f" stroked="t" strokeweight="0.5pt" strokecolor="#B32216">
              <v:path arrowok="t"/>
            </v:shape>
            <w10:wrap type="none"/>
          </v:group>
        </w:pict>
      </w:r>
      <w:r>
        <w:pict>
          <v:group style="position:absolute;margin-left:42.5197pt;margin-top:62.7292pt;width:495.757pt;height:0pt;mso-position-horizontal-relative:page;mso-position-vertical-relative:paragraph;z-index:-4245" coordorigin="850,1255" coordsize="9915,0">
            <v:shape style="position:absolute;left:850;top:1255;width:9915;height:0" coordorigin="850,1255" coordsize="9915,0" path="m850,1255l10766,1255e" filled="f" stroked="t" strokeweight="0.5pt" strokecolor="#F5821F">
              <v:path arrowok="t"/>
            </v:shape>
            <w10:wrap type="none"/>
          </v:group>
        </w:pict>
      </w:r>
      <w:r>
        <w:pict>
          <v:group style="position:absolute;margin-left:42.5197pt;margin-top:83.0717pt;width:495.757pt;height:0pt;mso-position-horizontal-relative:page;mso-position-vertical-relative:paragraph;z-index:-4244" coordorigin="850,1661" coordsize="9915,0">
            <v:shape style="position:absolute;left:850;top:1661;width:9915;height:0" coordorigin="850,1661" coordsize="9915,0" path="m850,1661l10766,1661e" filled="f" stroked="t" strokeweight="0.5pt" strokecolor="#F5821F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B32216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B32216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B32216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B32216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B32216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00"/>
          <w:sz w:val="24"/>
          <w:szCs w:val="24"/>
        </w:rPr>
        <w:t>1:</w:t>
      </w:r>
      <w:r>
        <w:rPr>
          <w:rFonts w:cs="Malgun Gothic" w:hAnsi="Malgun Gothic" w:eastAsia="Malgun Gothic" w:ascii="Malgun Gothic"/>
          <w:color w:val="B32216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w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h</w:t>
      </w:r>
      <w:r>
        <w:rPr>
          <w:rFonts w:cs="Malgun Gothic" w:hAnsi="Malgun Gothic" w:eastAsia="Malgun Gothic" w:ascii="Malgun Gothic"/>
          <w:color w:val="B32216"/>
          <w:spacing w:val="-17"/>
          <w:w w:val="134"/>
          <w:sz w:val="24"/>
          <w:szCs w:val="24"/>
        </w:rPr>
        <w:t>a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t</w:t>
      </w:r>
      <w:r>
        <w:rPr>
          <w:rFonts w:cs="Malgun Gothic" w:hAnsi="Malgun Gothic" w:eastAsia="Malgun Gothic" w:ascii="Malgun Gothic"/>
          <w:color w:val="B32216"/>
          <w:spacing w:val="-59"/>
          <w:w w:val="13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is</w:t>
      </w:r>
      <w:r>
        <w:rPr>
          <w:rFonts w:cs="Malgun Gothic" w:hAnsi="Malgun Gothic" w:eastAsia="Malgun Gothic" w:ascii="Malgun Gothic"/>
          <w:color w:val="B32216"/>
          <w:spacing w:val="-43"/>
          <w:w w:val="13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halal?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24"/>
          <w:szCs w:val="24"/>
        </w:rPr>
        <w:t>                                                         </w:t>
      </w:r>
      <w:r>
        <w:rPr>
          <w:rFonts w:cs="Malgun Gothic" w:hAnsi="Malgun Gothic" w:eastAsia="Malgun Gothic" w:ascii="Malgun Gothic"/>
          <w:color w:val="B32216"/>
          <w:spacing w:val="18"/>
          <w:w w:val="13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00"/>
          <w:sz w:val="20"/>
          <w:szCs w:val="20"/>
        </w:rPr>
        <w:t>1</w:t>
      </w:r>
      <w:r>
        <w:rPr>
          <w:rFonts w:cs="Malgun Gothic" w:hAnsi="Malgun Gothic" w:eastAsia="Malgun Gothic" w:ascii="Malgun Gothic"/>
          <w:color w:val="B32216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46"/>
          <w:sz w:val="20"/>
          <w:szCs w:val="20"/>
        </w:rPr>
        <w:t>h</w:t>
      </w:r>
      <w:r>
        <w:rPr>
          <w:rFonts w:cs="Malgun Gothic" w:hAnsi="Malgun Gothic" w:eastAsia="Malgun Gothic" w:ascii="Malgun Gothic"/>
          <w:color w:val="000000"/>
          <w:spacing w:val="0"/>
          <w:w w:val="146"/>
          <w:sz w:val="20"/>
          <w:szCs w:val="20"/>
        </w:rPr>
        <w:t>alal</w:t>
      </w:r>
      <w:r>
        <w:rPr>
          <w:rFonts w:cs="Malgun Gothic" w:hAnsi="Malgun Gothic" w:eastAsia="Malgun Gothic" w:ascii="Malgun Gothic"/>
          <w:color w:val="000000"/>
          <w:spacing w:val="-49"/>
          <w:w w:val="146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–</w:t>
      </w:r>
      <w:r>
        <w:rPr>
          <w:rFonts w:cs="Malgun Gothic" w:hAnsi="Malgun Gothic" w:eastAsia="Malgun Gothic" w:ascii="Malgun Gothic"/>
          <w:color w:val="000000"/>
          <w:spacing w:val="-2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7"/>
          <w:sz w:val="20"/>
          <w:szCs w:val="20"/>
        </w:rPr>
        <w:t>a</w:t>
      </w:r>
      <w:r>
        <w:rPr>
          <w:rFonts w:cs="Malgun Gothic" w:hAnsi="Malgun Gothic" w:eastAsia="Malgun Gothic" w:ascii="Malgun Gothic"/>
          <w:color w:val="000000"/>
          <w:spacing w:val="-38"/>
          <w:w w:val="127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new</w:t>
      </w:r>
      <w:r>
        <w:rPr>
          <w:rFonts w:cs="Malgun Gothic" w:hAnsi="Malgun Gothic" w:eastAsia="Malgun Gothic" w:ascii="Malgun Gothic"/>
          <w:color w:val="000000"/>
          <w:spacing w:val="55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8"/>
          <w:sz w:val="20"/>
          <w:szCs w:val="20"/>
        </w:rPr>
        <w:t>horizon</w:t>
      </w:r>
      <w:r>
        <w:rPr>
          <w:rFonts w:cs="Malgun Gothic" w:hAnsi="Malgun Gothic" w:eastAsia="Malgun Gothic" w:ascii="Malgun Gothic"/>
          <w:color w:val="000000"/>
          <w:spacing w:val="9"/>
          <w:w w:val="128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8"/>
          <w:sz w:val="20"/>
          <w:szCs w:val="20"/>
        </w:rPr>
        <w:t>o</w:t>
      </w:r>
      <w:r>
        <w:rPr>
          <w:rFonts w:cs="Malgun Gothic" w:hAnsi="Malgun Gothic" w:eastAsia="Malgun Gothic" w:ascii="Malgun Gothic"/>
          <w:color w:val="000000"/>
          <w:spacing w:val="0"/>
          <w:w w:val="128"/>
          <w:sz w:val="20"/>
          <w:szCs w:val="20"/>
        </w:rPr>
        <w:t>F</w:t>
      </w:r>
      <w:r>
        <w:rPr>
          <w:rFonts w:cs="Malgun Gothic" w:hAnsi="Malgun Gothic" w:eastAsia="Malgun Gothic" w:ascii="Malgun Gothic"/>
          <w:color w:val="000000"/>
          <w:spacing w:val="-47"/>
          <w:w w:val="128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color w:val="000000"/>
          <w:spacing w:val="0"/>
          <w:w w:val="101"/>
          <w:sz w:val="20"/>
          <w:szCs w:val="20"/>
        </w:rPr>
        <w:t>PP</w:t>
      </w:r>
      <w:r>
        <w:rPr>
          <w:rFonts w:cs="Malgun Gothic" w:hAnsi="Malgun Gothic" w:eastAsia="Malgun Gothic" w:ascii="Malgun Gothic"/>
          <w:color w:val="000000"/>
          <w:spacing w:val="0"/>
          <w:w w:val="156"/>
          <w:sz w:val="20"/>
          <w:szCs w:val="20"/>
        </w:rPr>
        <w:t>ort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color w:val="000000"/>
          <w:spacing w:val="0"/>
          <w:w w:val="133"/>
          <w:sz w:val="20"/>
          <w:szCs w:val="20"/>
        </w:rPr>
        <w:t>nit</w:t>
      </w:r>
      <w:r>
        <w:rPr>
          <w:rFonts w:cs="Malgun Gothic" w:hAnsi="Malgun Gothic" w:eastAsia="Malgun Gothic" w:ascii="Malgun Gothic"/>
          <w:color w:val="000000"/>
          <w:spacing w:val="13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000000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2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F5821F"/>
          <w:spacing w:val="0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F5821F"/>
          <w:spacing w:val="0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F5821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4"/>
          <w:szCs w:val="24"/>
        </w:rPr>
        <w:t>2:</w:t>
      </w:r>
      <w:r>
        <w:rPr>
          <w:rFonts w:cs="Malgun Gothic" w:hAnsi="Malgun Gothic" w:eastAsia="Malgun Gothic" w:ascii="Malgun Gothic"/>
          <w:color w:val="F5821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8"/>
          <w:sz w:val="24"/>
          <w:szCs w:val="24"/>
        </w:rPr>
        <w:t>the</w:t>
      </w:r>
      <w:r>
        <w:rPr>
          <w:rFonts w:cs="Malgun Gothic" w:hAnsi="Malgun Gothic" w:eastAsia="Malgun Gothic" w:ascii="Malgun Gothic"/>
          <w:color w:val="F5821F"/>
          <w:spacing w:val="-47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24"/>
          <w:szCs w:val="24"/>
        </w:rPr>
        <w:t>halal</w:t>
      </w:r>
      <w:r>
        <w:rPr>
          <w:rFonts w:cs="Malgun Gothic" w:hAnsi="Malgun Gothic" w:eastAsia="Malgun Gothic" w:ascii="Malgun Gothic"/>
          <w:color w:val="F5821F"/>
          <w:spacing w:val="-63"/>
          <w:w w:val="147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24"/>
          <w:szCs w:val="24"/>
        </w:rPr>
        <w:t>sector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24"/>
          <w:szCs w:val="24"/>
        </w:rPr>
        <w:t>                                                </w:t>
      </w:r>
      <w:r>
        <w:rPr>
          <w:rFonts w:cs="Malgun Gothic" w:hAnsi="Malgun Gothic" w:eastAsia="Malgun Gothic" w:ascii="Malgun Gothic"/>
          <w:color w:val="F5821F"/>
          <w:spacing w:val="70"/>
          <w:w w:val="147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0"/>
          <w:szCs w:val="20"/>
        </w:rPr>
        <w:t>5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00"/>
        <w:ind w:left="850" w:right="90"/>
      </w:pP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h</w:t>
      </w: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ow</w:t>
      </w:r>
      <w:r>
        <w:rPr>
          <w:rFonts w:cs="Malgun Gothic" w:hAnsi="Malgun Gothic" w:eastAsia="Malgun Gothic" w:ascii="Malgun Gothic"/>
          <w:spacing w:val="-45"/>
          <w:w w:val="129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large</w:t>
      </w:r>
      <w:r>
        <w:rPr>
          <w:rFonts w:cs="Malgun Gothic" w:hAnsi="Malgun Gothic" w:eastAsia="Malgun Gothic" w:ascii="Malgun Gothic"/>
          <w:spacing w:val="28"/>
          <w:w w:val="129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is</w:t>
      </w:r>
      <w:r>
        <w:rPr>
          <w:rFonts w:cs="Malgun Gothic" w:hAnsi="Malgun Gothic" w:eastAsia="Malgun Gothic" w:ascii="Malgun Gothic"/>
          <w:spacing w:val="-26"/>
          <w:w w:val="129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the</w:t>
      </w:r>
      <w:r>
        <w:rPr>
          <w:rFonts w:cs="Malgun Gothic" w:hAnsi="Malgun Gothic" w:eastAsia="Malgun Gothic" w:ascii="Malgun Gothic"/>
          <w:spacing w:val="-42"/>
          <w:w w:val="129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9"/>
          <w:position w:val="-1"/>
          <w:sz w:val="20"/>
          <w:szCs w:val="20"/>
        </w:rPr>
        <w:t>halal</w:t>
      </w:r>
      <w:r>
        <w:rPr>
          <w:rFonts w:cs="Malgun Gothic" w:hAnsi="Malgun Gothic" w:eastAsia="Malgun Gothic" w:ascii="Malgun Gothic"/>
          <w:spacing w:val="37"/>
          <w:w w:val="129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1"/>
          <w:position w:val="-1"/>
          <w:sz w:val="20"/>
          <w:szCs w:val="20"/>
        </w:rPr>
        <w:t>mar</w:t>
      </w:r>
      <w:r>
        <w:rPr>
          <w:rFonts w:cs="Malgun Gothic" w:hAnsi="Malgun Gothic" w:eastAsia="Malgun Gothic" w:ascii="Malgun Gothic"/>
          <w:spacing w:val="0"/>
          <w:w w:val="121"/>
          <w:position w:val="-1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1"/>
          <w:position w:val="-1"/>
          <w:sz w:val="20"/>
          <w:szCs w:val="20"/>
        </w:rPr>
        <w:t>et?</w:t>
      </w:r>
      <w:r>
        <w:rPr>
          <w:rFonts w:cs="Malgun Gothic" w:hAnsi="Malgun Gothic" w:eastAsia="Malgun Gothic" w:ascii="Malgun Gothic"/>
          <w:spacing w:val="-30"/>
          <w:w w:val="121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6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20"/>
        <w:ind w:left="850" w:right="90"/>
      </w:pPr>
      <w:r>
        <w:rPr>
          <w:rFonts w:cs="Malgun Gothic" w:hAnsi="Malgun Gothic" w:eastAsia="Malgun Gothic" w:ascii="Malgun Gothic"/>
          <w:spacing w:val="0"/>
          <w:w w:val="133"/>
          <w:position w:val="-2"/>
          <w:sz w:val="20"/>
          <w:szCs w:val="20"/>
        </w:rPr>
        <w:t>w</w:t>
      </w:r>
      <w:r>
        <w:rPr>
          <w:rFonts w:cs="Malgun Gothic" w:hAnsi="Malgun Gothic" w:eastAsia="Malgun Gothic" w:ascii="Malgun Gothic"/>
          <w:spacing w:val="0"/>
          <w:w w:val="133"/>
          <w:position w:val="-2"/>
          <w:sz w:val="20"/>
          <w:szCs w:val="20"/>
        </w:rPr>
        <w:t>h</w:t>
      </w:r>
      <w:r>
        <w:rPr>
          <w:rFonts w:cs="Malgun Gothic" w:hAnsi="Malgun Gothic" w:eastAsia="Malgun Gothic" w:ascii="Malgun Gothic"/>
          <w:spacing w:val="-15"/>
          <w:w w:val="133"/>
          <w:position w:val="-2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3"/>
          <w:position w:val="-2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44"/>
          <w:w w:val="133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3"/>
          <w:position w:val="-2"/>
          <w:sz w:val="20"/>
          <w:szCs w:val="20"/>
        </w:rPr>
        <w:t>are</w:t>
      </w:r>
      <w:r>
        <w:rPr>
          <w:rFonts w:cs="Malgun Gothic" w:hAnsi="Malgun Gothic" w:eastAsia="Malgun Gothic" w:ascii="Malgun Gothic"/>
          <w:spacing w:val="-37"/>
          <w:w w:val="133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position w:val="-2"/>
          <w:sz w:val="20"/>
          <w:szCs w:val="20"/>
        </w:rPr>
        <w:t>the</w:t>
      </w:r>
      <w:r>
        <w:rPr>
          <w:rFonts w:cs="Malgun Gothic" w:hAnsi="Malgun Gothic" w:eastAsia="Malgun Gothic" w:ascii="Malgun Gothic"/>
          <w:spacing w:val="-39"/>
          <w:w w:val="128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2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00"/>
          <w:position w:val="-2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0"/>
          <w:w w:val="100"/>
          <w:position w:val="-2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10"/>
          <w:w w:val="10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2"/>
          <w:position w:val="-2"/>
          <w:sz w:val="20"/>
          <w:szCs w:val="20"/>
        </w:rPr>
        <w:t>regions</w:t>
      </w:r>
      <w:r>
        <w:rPr>
          <w:rFonts w:cs="Malgun Gothic" w:hAnsi="Malgun Gothic" w:eastAsia="Malgun Gothic" w:ascii="Malgun Gothic"/>
          <w:spacing w:val="15"/>
          <w:w w:val="132"/>
          <w:position w:val="-2"/>
          <w:sz w:val="20"/>
          <w:szCs w:val="20"/>
        </w:rPr>
        <w:t>?</w:t>
      </w:r>
      <w:r>
        <w:rPr>
          <w:rFonts w:cs="Malgun Gothic" w:hAnsi="Malgun Gothic" w:eastAsia="Malgun Gothic" w:ascii="Malgun Gothic"/>
          <w:spacing w:val="0"/>
          <w:w w:val="25"/>
          <w:position w:val="-2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2"/>
          <w:sz w:val="20"/>
          <w:szCs w:val="20"/>
        </w:rPr>
        <w:t>6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0" w:right="68"/>
      </w:pP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Ke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1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4"/>
          <w:sz w:val="20"/>
          <w:szCs w:val="20"/>
        </w:rPr>
        <w:t>co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ntries</w:t>
      </w:r>
      <w:r>
        <w:rPr>
          <w:rFonts w:cs="Malgun Gothic" w:hAnsi="Malgun Gothic" w:eastAsia="Malgun Gothic" w:ascii="Malgun Gothic"/>
          <w:spacing w:val="-48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99"/>
          <w:sz w:val="20"/>
          <w:szCs w:val="20"/>
        </w:rPr>
        <w:t>m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-11"/>
          <w:w w:val="118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64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2"/>
          <w:sz w:val="20"/>
          <w:szCs w:val="20"/>
        </w:rPr>
        <w:t>live</w:t>
      </w:r>
      <w:r>
        <w:rPr>
          <w:rFonts w:cs="Malgun Gothic" w:hAnsi="Malgun Gothic" w:eastAsia="Malgun Gothic" w:ascii="Malgun Gothic"/>
          <w:spacing w:val="-41"/>
          <w:w w:val="13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animals</w:t>
      </w:r>
      <w:r>
        <w:rPr>
          <w:rFonts w:cs="Malgun Gothic" w:hAnsi="Malgun Gothic" w:eastAsia="Malgun Gothic" w:ascii="Malgun Gothic"/>
          <w:spacing w:val="-45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00"/>
        <w:ind w:left="850" w:right="90"/>
      </w:pPr>
      <w:r>
        <w:rPr>
          <w:rFonts w:cs="Malgun Gothic" w:hAnsi="Malgun Gothic" w:eastAsia="Malgun Gothic" w:ascii="Malgun Gothic"/>
          <w:w w:val="111"/>
          <w:position w:val="-1"/>
          <w:sz w:val="20"/>
          <w:szCs w:val="20"/>
        </w:rPr>
        <w:t>Un</w:t>
      </w:r>
      <w:r>
        <w:rPr>
          <w:rFonts w:cs="Malgun Gothic" w:hAnsi="Malgun Gothic" w:eastAsia="Malgun Gothic" w:ascii="Malgun Gothic"/>
          <w:w w:val="101"/>
          <w:position w:val="-1"/>
          <w:sz w:val="20"/>
          <w:szCs w:val="20"/>
        </w:rPr>
        <w:t>P</w:t>
      </w:r>
      <w:r>
        <w:rPr>
          <w:rFonts w:cs="Malgun Gothic" w:hAnsi="Malgun Gothic" w:eastAsia="Malgun Gothic" w:ascii="Malgun Gothic"/>
          <w:w w:val="136"/>
          <w:position w:val="-1"/>
          <w:sz w:val="20"/>
          <w:szCs w:val="20"/>
        </w:rPr>
        <w:t>rocessed</w:t>
      </w:r>
      <w:r>
        <w:rPr>
          <w:rFonts w:cs="Malgun Gothic" w:hAnsi="Malgun Gothic" w:eastAsia="Malgun Gothic" w:ascii="Malgun Gothic"/>
          <w:spacing w:val="-19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9"/>
          <w:position w:val="-1"/>
          <w:sz w:val="20"/>
          <w:szCs w:val="20"/>
        </w:rPr>
        <w:t>me</w:t>
      </w:r>
      <w:r>
        <w:rPr>
          <w:rFonts w:cs="Malgun Gothic" w:hAnsi="Malgun Gothic" w:eastAsia="Malgun Gothic" w:ascii="Malgun Gothic"/>
          <w:spacing w:val="-11"/>
          <w:w w:val="109"/>
          <w:position w:val="-1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64"/>
          <w:position w:val="-1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19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position w:val="-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34"/>
          <w:position w:val="-1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-18"/>
          <w:w w:val="214"/>
          <w:position w:val="-1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74"/>
          <w:position w:val="-1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3"/>
          <w:w w:val="174"/>
          <w:position w:val="-1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108"/>
          <w:position w:val="-1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9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position w:val="-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39"/>
          <w:position w:val="-1"/>
          <w:sz w:val="20"/>
          <w:szCs w:val="20"/>
        </w:rPr>
        <w:t>rod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57"/>
          <w:position w:val="-1"/>
          <w:sz w:val="20"/>
          <w:szCs w:val="20"/>
        </w:rPr>
        <w:t>ct</w:t>
      </w:r>
      <w:r>
        <w:rPr>
          <w:rFonts w:cs="Malgun Gothic" w:hAnsi="Malgun Gothic" w:eastAsia="Malgun Gothic" w:ascii="Malgun Gothic"/>
          <w:spacing w:val="16"/>
          <w:w w:val="157"/>
          <w:position w:val="-1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7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20"/>
        <w:ind w:left="851" w:right="90"/>
      </w:pPr>
      <w:r>
        <w:rPr>
          <w:rFonts w:cs="Malgun Gothic" w:hAnsi="Malgun Gothic" w:eastAsia="Malgun Gothic" w:ascii="Malgun Gothic"/>
          <w:w w:val="118"/>
          <w:position w:val="-2"/>
          <w:sz w:val="20"/>
          <w:szCs w:val="20"/>
        </w:rPr>
        <w:t>Po</w:t>
      </w:r>
      <w:r>
        <w:rPr>
          <w:rFonts w:cs="Malgun Gothic" w:hAnsi="Malgun Gothic" w:eastAsia="Malgun Gothic" w:ascii="Malgun Gothic"/>
          <w:w w:val="100"/>
          <w:position w:val="-2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-18"/>
          <w:w w:val="214"/>
          <w:position w:val="-2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74"/>
          <w:position w:val="-2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4"/>
          <w:w w:val="174"/>
          <w:position w:val="-2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1"/>
          <w:w w:val="108"/>
          <w:position w:val="-2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25"/>
          <w:position w:val="-2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position w:val="-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2"/>
          <w:sz w:val="20"/>
          <w:szCs w:val="20"/>
        </w:rPr>
        <w:t>7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1" w:right="68"/>
      </w:pP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Processed</w:t>
      </w:r>
      <w:r>
        <w:rPr>
          <w:rFonts w:cs="Malgun Gothic" w:hAnsi="Malgun Gothic" w:eastAsia="Malgun Gothic" w:ascii="Malgun Gothic"/>
          <w:spacing w:val="-22"/>
          <w:w w:val="13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oods</w:t>
      </w:r>
      <w:r>
        <w:rPr>
          <w:rFonts w:cs="Malgun Gothic" w:hAnsi="Malgun Gothic" w:eastAsia="Malgun Gothic" w:ascii="Malgun Gothic"/>
          <w:spacing w:val="-45"/>
          <w:w w:val="13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(me</w:t>
      </w:r>
      <w:r>
        <w:rPr>
          <w:rFonts w:cs="Malgun Gothic" w:hAnsi="Malgun Gothic" w:eastAsia="Malgun Gothic" w:ascii="Malgun Gothic"/>
          <w:spacing w:val="-11"/>
          <w:w w:val="108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-26"/>
          <w:w w:val="164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17"/>
          <w:sz w:val="20"/>
          <w:szCs w:val="20"/>
        </w:rPr>
        <w:t>,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-18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74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3"/>
          <w:w w:val="174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-23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117"/>
          <w:sz w:val="20"/>
          <w:szCs w:val="20"/>
        </w:rPr>
        <w:t>,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sea</w:t>
      </w:r>
      <w:r>
        <w:rPr>
          <w:rFonts w:cs="Malgun Gothic" w:hAnsi="Malgun Gothic" w:eastAsia="Malgun Gothic" w:ascii="Malgun Gothic"/>
          <w:spacing w:val="0"/>
          <w:w w:val="112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25"/>
          <w:sz w:val="20"/>
          <w:szCs w:val="20"/>
        </w:rPr>
        <w:t>ood</w:t>
      </w:r>
      <w:r>
        <w:rPr>
          <w:rFonts w:cs="Malgun Gothic" w:hAnsi="Malgun Gothic" w:eastAsia="Malgun Gothic" w:ascii="Malgun Gothic"/>
          <w:spacing w:val="9"/>
          <w:w w:val="125"/>
          <w:sz w:val="20"/>
          <w:szCs w:val="20"/>
        </w:rPr>
        <w:t>)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4"/>
          <w:sz w:val="20"/>
          <w:szCs w:val="20"/>
        </w:rPr>
        <w:t>n</w:t>
      </w:r>
      <w:r>
        <w:rPr>
          <w:rFonts w:cs="Malgun Gothic" w:hAnsi="Malgun Gothic" w:eastAsia="Malgun Gothic" w:ascii="Malgun Gothic"/>
          <w:spacing w:val="-11"/>
          <w:w w:val="127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64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73"/>
          <w:sz w:val="20"/>
          <w:szCs w:val="20"/>
        </w:rPr>
        <w:t>ral</w:t>
      </w:r>
      <w:r>
        <w:rPr>
          <w:rFonts w:cs="Malgun Gothic" w:hAnsi="Malgun Gothic" w:eastAsia="Malgun Gothic" w:ascii="Malgun Gothic"/>
          <w:spacing w:val="-18"/>
          <w:w w:val="173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7"/>
          <w:sz w:val="20"/>
          <w:szCs w:val="20"/>
        </w:rPr>
        <w:t>halal</w:t>
      </w:r>
      <w:r>
        <w:rPr>
          <w:rFonts w:cs="Malgun Gothic" w:hAnsi="Malgun Gothic" w:eastAsia="Malgun Gothic" w:ascii="Malgun Gothic"/>
          <w:spacing w:val="-52"/>
          <w:w w:val="14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rod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57"/>
          <w:sz w:val="20"/>
          <w:szCs w:val="20"/>
        </w:rPr>
        <w:t>ct</w:t>
      </w:r>
      <w:r>
        <w:rPr>
          <w:rFonts w:cs="Malgun Gothic" w:hAnsi="Malgun Gothic" w:eastAsia="Malgun Gothic" w:ascii="Malgun Gothic"/>
          <w:spacing w:val="10"/>
          <w:w w:val="157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auto" w:line="327"/>
        <w:ind w:left="850" w:right="68"/>
      </w:pPr>
      <w:r>
        <w:pict>
          <v:group style="position:absolute;margin-left:42.5197pt;margin-top:3.3134pt;width:495.757pt;height:0pt;mso-position-horizontal-relative:page;mso-position-vertical-relative:paragraph;z-index:-4243" coordorigin="850,66" coordsize="9915,0">
            <v:shape style="position:absolute;left:850;top:66;width:9915;height:0" coordorigin="850,66" coordsize="9915,0" path="m850,66l10766,66e" filled="f" stroked="t" strokeweight="0.5pt" strokecolor="#8CC63E">
              <v:path arrowok="t"/>
            </v:shape>
            <w10:wrap type="none"/>
          </v:group>
        </w:pict>
      </w:r>
      <w:r>
        <w:pict>
          <v:group style="position:absolute;margin-left:42.5197pt;margin-top:23.6559pt;width:495.757pt;height:0pt;mso-position-horizontal-relative:page;mso-position-vertical-relative:paragraph;z-index:-4242" coordorigin="850,473" coordsize="9915,0">
            <v:shape style="position:absolute;left:850;top:473;width:9915;height:0" coordorigin="850,473" coordsize="9915,0" path="m850,473l10766,473e" filled="f" stroked="t" strokeweight="0.5pt" strokecolor="#8CC63E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8CC63E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8CC63E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8CC63E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8CC63E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8CC63E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24"/>
          <w:szCs w:val="24"/>
        </w:rPr>
        <w:t>3:</w:t>
      </w:r>
      <w:r>
        <w:rPr>
          <w:rFonts w:cs="Malgun Gothic" w:hAnsi="Malgun Gothic" w:eastAsia="Malgun Gothic" w:ascii="Malgun Gothic"/>
          <w:color w:val="8CC63E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8"/>
          <w:sz w:val="24"/>
          <w:szCs w:val="24"/>
        </w:rPr>
        <w:t>drivers</w:t>
      </w:r>
      <w:r>
        <w:rPr>
          <w:rFonts w:cs="Malgun Gothic" w:hAnsi="Malgun Gothic" w:eastAsia="Malgun Gothic" w:ascii="Malgun Gothic"/>
          <w:color w:val="8CC63E"/>
          <w:spacing w:val="26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8"/>
          <w:sz w:val="24"/>
          <w:szCs w:val="24"/>
        </w:rPr>
        <w:t>o</w:t>
      </w:r>
      <w:r>
        <w:rPr>
          <w:rFonts w:cs="Malgun Gothic" w:hAnsi="Malgun Gothic" w:eastAsia="Malgun Gothic" w:ascii="Malgun Gothic"/>
          <w:color w:val="8CC63E"/>
          <w:spacing w:val="0"/>
          <w:w w:val="128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8CC63E"/>
          <w:spacing w:val="-57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8"/>
          <w:sz w:val="24"/>
          <w:szCs w:val="24"/>
        </w:rPr>
        <w:t>halal</w:t>
      </w:r>
      <w:r>
        <w:rPr>
          <w:rFonts w:cs="Malgun Gothic" w:hAnsi="Malgun Gothic" w:eastAsia="Malgun Gothic" w:ascii="Malgun Gothic"/>
          <w:color w:val="8CC63E"/>
          <w:spacing w:val="50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5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8CC63E"/>
          <w:spacing w:val="0"/>
          <w:w w:val="125"/>
          <w:sz w:val="24"/>
          <w:szCs w:val="24"/>
        </w:rPr>
        <w:t>ood</w:t>
      </w:r>
      <w:r>
        <w:rPr>
          <w:rFonts w:cs="Malgun Gothic" w:hAnsi="Malgun Gothic" w:eastAsia="Malgun Gothic" w:ascii="Malgun Gothic"/>
          <w:color w:val="8CC63E"/>
          <w:spacing w:val="-42"/>
          <w:w w:val="125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8CC63E"/>
          <w:spacing w:val="7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3"/>
          <w:sz w:val="24"/>
          <w:szCs w:val="24"/>
        </w:rPr>
        <w:t>beverage</w:t>
      </w:r>
      <w:r>
        <w:rPr>
          <w:rFonts w:cs="Malgun Gothic" w:hAnsi="Malgun Gothic" w:eastAsia="Malgun Gothic" w:ascii="Malgun Gothic"/>
          <w:color w:val="8CC63E"/>
          <w:spacing w:val="-52"/>
          <w:w w:val="12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3"/>
          <w:sz w:val="24"/>
          <w:szCs w:val="24"/>
        </w:rPr>
        <w:t>mar</w:t>
      </w:r>
      <w:r>
        <w:rPr>
          <w:rFonts w:cs="Malgun Gothic" w:hAnsi="Malgun Gothic" w:eastAsia="Malgun Gothic" w:ascii="Malgun Gothic"/>
          <w:color w:val="8CC63E"/>
          <w:spacing w:val="0"/>
          <w:w w:val="123"/>
          <w:sz w:val="24"/>
          <w:szCs w:val="24"/>
        </w:rPr>
        <w:t>K</w:t>
      </w:r>
      <w:r>
        <w:rPr>
          <w:rFonts w:cs="Malgun Gothic" w:hAnsi="Malgun Gothic" w:eastAsia="Malgun Gothic" w:ascii="Malgun Gothic"/>
          <w:color w:val="8CC63E"/>
          <w:spacing w:val="0"/>
          <w:w w:val="123"/>
          <w:sz w:val="24"/>
          <w:szCs w:val="24"/>
        </w:rPr>
        <w:t>ets</w:t>
      </w:r>
      <w:r>
        <w:rPr>
          <w:rFonts w:cs="Malgun Gothic" w:hAnsi="Malgun Gothic" w:eastAsia="Malgun Gothic" w:ascii="Malgun Gothic"/>
          <w:color w:val="8CC63E"/>
          <w:spacing w:val="0"/>
          <w:w w:val="123"/>
          <w:sz w:val="24"/>
          <w:szCs w:val="24"/>
        </w:rPr>
        <w:t>                     </w:t>
      </w:r>
      <w:r>
        <w:rPr>
          <w:rFonts w:cs="Malgun Gothic" w:hAnsi="Malgun Gothic" w:eastAsia="Malgun Gothic" w:ascii="Malgun Gothic"/>
          <w:color w:val="8CC63E"/>
          <w:spacing w:val="95"/>
          <w:w w:val="12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20"/>
          <w:szCs w:val="20"/>
        </w:rPr>
        <w:t>15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57"/>
          <w:sz w:val="20"/>
          <w:szCs w:val="20"/>
        </w:rPr>
        <w:t>c</w:t>
      </w:r>
      <w:r>
        <w:rPr>
          <w:rFonts w:cs="Malgun Gothic" w:hAnsi="Malgun Gothic" w:eastAsia="Malgun Gothic" w:ascii="Malgun Gothic"/>
          <w:color w:val="000000"/>
          <w:spacing w:val="0"/>
          <w:w w:val="135"/>
          <w:sz w:val="20"/>
          <w:szCs w:val="20"/>
        </w:rPr>
        <w:t>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color w:val="000000"/>
          <w:spacing w:val="0"/>
          <w:w w:val="119"/>
          <w:sz w:val="20"/>
          <w:szCs w:val="20"/>
        </w:rPr>
        <w:t>mer</w:t>
      </w:r>
      <w:r>
        <w:rPr>
          <w:rFonts w:cs="Malgun Gothic" w:hAnsi="Malgun Gothic" w:eastAsia="Malgun Gothic" w:ascii="Malgun Gothic"/>
          <w:color w:val="000000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-10"/>
          <w:w w:val="131"/>
          <w:sz w:val="20"/>
          <w:szCs w:val="20"/>
        </w:rPr>
        <w:t>a</w:t>
      </w:r>
      <w:r>
        <w:rPr>
          <w:rFonts w:cs="Malgun Gothic" w:hAnsi="Malgun Gothic" w:eastAsia="Malgun Gothic" w:ascii="Malgun Gothic"/>
          <w:color w:val="000000"/>
          <w:spacing w:val="-9"/>
          <w:w w:val="131"/>
          <w:sz w:val="20"/>
          <w:szCs w:val="20"/>
        </w:rPr>
        <w:t>w</w:t>
      </w:r>
      <w:r>
        <w:rPr>
          <w:rFonts w:cs="Malgun Gothic" w:hAnsi="Malgun Gothic" w:eastAsia="Malgun Gothic" w:ascii="Malgun Gothic"/>
          <w:color w:val="000000"/>
          <w:spacing w:val="0"/>
          <w:w w:val="131"/>
          <w:sz w:val="20"/>
          <w:szCs w:val="20"/>
        </w:rPr>
        <w:t>areness</w:t>
      </w:r>
      <w:r>
        <w:rPr>
          <w:rFonts w:cs="Malgun Gothic" w:hAnsi="Malgun Gothic" w:eastAsia="Malgun Gothic" w:ascii="Malgun Gothic"/>
          <w:color w:val="000000"/>
          <w:spacing w:val="-43"/>
          <w:w w:val="131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000000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16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220"/>
        <w:ind w:left="850" w:right="90"/>
      </w:pPr>
      <w:r>
        <w:rPr>
          <w:rFonts w:cs="Malgun Gothic" w:hAnsi="Malgun Gothic" w:eastAsia="Malgun Gothic" w:ascii="Malgun Gothic"/>
          <w:w w:val="110"/>
          <w:sz w:val="20"/>
          <w:szCs w:val="20"/>
        </w:rPr>
        <w:t>e</w:t>
      </w:r>
      <w:r>
        <w:rPr>
          <w:rFonts w:cs="Malgun Gothic" w:hAnsi="Malgun Gothic" w:eastAsia="Malgun Gothic" w:ascii="Malgun Gothic"/>
          <w:w w:val="131"/>
          <w:sz w:val="20"/>
          <w:szCs w:val="20"/>
        </w:rPr>
        <w:t>conomics</w:t>
      </w:r>
      <w:r>
        <w:rPr>
          <w:rFonts w:cs="Malgun Gothic" w:hAnsi="Malgun Gothic" w:eastAsia="Malgun Gothic" w:ascii="Malgun Gothic"/>
          <w:spacing w:val="-37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4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16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0" w:right="68"/>
      </w:pPr>
      <w:r>
        <w:rPr>
          <w:rFonts w:cs="Malgun Gothic" w:hAnsi="Malgun Gothic" w:eastAsia="Malgun Gothic" w:ascii="Malgun Gothic"/>
          <w:w w:val="164"/>
          <w:sz w:val="20"/>
          <w:szCs w:val="20"/>
        </w:rPr>
        <w:t>t</w:t>
      </w:r>
      <w:r>
        <w:rPr>
          <w:rFonts w:cs="Malgun Gothic" w:hAnsi="Malgun Gothic" w:eastAsia="Malgun Gothic" w:ascii="Malgun Gothic"/>
          <w:w w:val="136"/>
          <w:sz w:val="20"/>
          <w:szCs w:val="20"/>
        </w:rPr>
        <w:t>echno</w:t>
      </w:r>
      <w:r>
        <w:rPr>
          <w:rFonts w:cs="Malgun Gothic" w:hAnsi="Malgun Gothic" w:eastAsia="Malgun Gothic" w:ascii="Malgun Gothic"/>
          <w:spacing w:val="-7"/>
          <w:w w:val="136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og</w:t>
      </w:r>
      <w:r>
        <w:rPr>
          <w:rFonts w:cs="Malgun Gothic" w:hAnsi="Malgun Gothic" w:eastAsia="Malgun Gothic" w:ascii="Malgun Gothic"/>
          <w:spacing w:val="5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36"/>
          <w:sz w:val="20"/>
          <w:szCs w:val="20"/>
        </w:rPr>
        <w:t>ocie</w:t>
      </w:r>
      <w:r>
        <w:rPr>
          <w:rFonts w:cs="Malgun Gothic" w:hAnsi="Malgun Gothic" w:eastAsia="Malgun Gothic" w:ascii="Malgun Gothic"/>
          <w:spacing w:val="-11"/>
          <w:w w:val="136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55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15"/>
          <w:w w:val="155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1"/>
          <w:sz w:val="20"/>
          <w:szCs w:val="20"/>
        </w:rPr>
        <w:t>sUPP</w:t>
      </w:r>
      <w:r>
        <w:rPr>
          <w:rFonts w:cs="Malgun Gothic" w:hAnsi="Malgun Gothic" w:eastAsia="Malgun Gothic" w:ascii="Malgun Gothic"/>
          <w:spacing w:val="-18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-24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4"/>
          <w:w w:val="75"/>
          <w:sz w:val="20"/>
          <w:szCs w:val="20"/>
        </w:rPr>
        <w:t>-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chain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integrit</w:t>
      </w:r>
      <w:r>
        <w:rPr>
          <w:rFonts w:cs="Malgun Gothic" w:hAnsi="Malgun Gothic" w:eastAsia="Malgun Gothic" w:ascii="Malgun Gothic"/>
          <w:spacing w:val="5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0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0"/>
          <w:w w:val="144"/>
          <w:sz w:val="20"/>
          <w:szCs w:val="20"/>
        </w:rPr>
        <w:t>c</w:t>
      </w:r>
      <w:r>
        <w:rPr>
          <w:rFonts w:cs="Malgun Gothic" w:hAnsi="Malgun Gothic" w:eastAsia="Malgun Gothic" w:ascii="Malgun Gothic"/>
          <w:spacing w:val="6"/>
          <w:w w:val="14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31"/>
          <w:sz w:val="20"/>
          <w:szCs w:val="20"/>
        </w:rPr>
        <w:t>-ethica</w:t>
      </w:r>
      <w:r>
        <w:rPr>
          <w:rFonts w:cs="Malgun Gothic" w:hAnsi="Malgun Gothic" w:eastAsia="Malgun Gothic" w:ascii="Malgun Gothic"/>
          <w:spacing w:val="16"/>
          <w:w w:val="131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00"/>
        <w:ind w:left="850" w:right="90"/>
      </w:pPr>
      <w:r>
        <w:rPr>
          <w:rFonts w:cs="Malgun Gothic" w:hAnsi="Malgun Gothic" w:eastAsia="Malgun Gothic" w:ascii="Malgun Gothic"/>
          <w:spacing w:val="0"/>
          <w:w w:val="125"/>
          <w:position w:val="-1"/>
          <w:sz w:val="20"/>
          <w:szCs w:val="20"/>
        </w:rPr>
        <w:t>Food</w:t>
      </w:r>
      <w:r>
        <w:rPr>
          <w:rFonts w:cs="Malgun Gothic" w:hAnsi="Malgun Gothic" w:eastAsia="Malgun Gothic" w:ascii="Malgun Gothic"/>
          <w:spacing w:val="-37"/>
          <w:w w:val="125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8"/>
          <w:position w:val="-1"/>
          <w:sz w:val="20"/>
          <w:szCs w:val="20"/>
        </w:rPr>
        <w:t>sec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59"/>
          <w:position w:val="-1"/>
          <w:sz w:val="20"/>
          <w:szCs w:val="20"/>
        </w:rPr>
        <w:t>rit</w:t>
      </w:r>
      <w:r>
        <w:rPr>
          <w:rFonts w:cs="Malgun Gothic" w:hAnsi="Malgun Gothic" w:eastAsia="Malgun Gothic" w:ascii="Malgun Gothic"/>
          <w:spacing w:val="0"/>
          <w:w w:val="108"/>
          <w:position w:val="-1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23"/>
          <w:w w:val="100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4"/>
          <w:w w:val="25"/>
          <w:position w:val="-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position w:val="-1"/>
          <w:sz w:val="20"/>
          <w:szCs w:val="20"/>
        </w:rPr>
        <w:t>19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1" w:right="68"/>
      </w:pPr>
      <w:r>
        <w:rPr>
          <w:rFonts w:cs="Malgun Gothic" w:hAnsi="Malgun Gothic" w:eastAsia="Malgun Gothic" w:ascii="Malgun Gothic"/>
          <w:w w:val="142"/>
          <w:sz w:val="20"/>
          <w:szCs w:val="20"/>
        </w:rPr>
        <w:t>Political</w:t>
      </w:r>
      <w:r>
        <w:rPr>
          <w:rFonts w:cs="Malgun Gothic" w:hAnsi="Malgun Gothic" w:eastAsia="Malgun Gothic" w:ascii="Malgun Gothic"/>
          <w:spacing w:val="-43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4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24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7"/>
          <w:w w:val="124"/>
          <w:sz w:val="20"/>
          <w:szCs w:val="20"/>
        </w:rPr>
        <w:t>g</w:t>
      </w:r>
      <w:r>
        <w:rPr>
          <w:rFonts w:cs="Malgun Gothic" w:hAnsi="Malgun Gothic" w:eastAsia="Malgun Gothic" w:ascii="Malgun Gothic"/>
          <w:spacing w:val="0"/>
          <w:w w:val="155"/>
          <w:sz w:val="20"/>
          <w:szCs w:val="20"/>
        </w:rPr>
        <w:t>al</w:t>
      </w:r>
      <w:r>
        <w:rPr>
          <w:rFonts w:cs="Malgun Gothic" w:hAnsi="Malgun Gothic" w:eastAsia="Malgun Gothic" w:ascii="Malgun Gothic"/>
          <w:spacing w:val="-3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19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auto" w:line="327"/>
        <w:ind w:left="850" w:right="68"/>
      </w:pPr>
      <w:r>
        <w:pict>
          <v:group style="position:absolute;margin-left:42.5197pt;margin-top:3.3133pt;width:495.757pt;height:0pt;mso-position-horizontal-relative:page;mso-position-vertical-relative:paragraph;z-index:-4241" coordorigin="850,66" coordsize="9915,0">
            <v:shape style="position:absolute;left:850;top:66;width:9915;height:0" coordorigin="850,66" coordsize="9915,0" path="m850,66l10766,66e" filled="f" stroked="t" strokeweight="0.5pt" strokecolor="#002B54">
              <v:path arrowok="t"/>
            </v:shape>
            <w10:wrap type="none"/>
          </v:group>
        </w:pict>
      </w:r>
      <w:r>
        <w:pict>
          <v:group style="position:absolute;margin-left:42.5197pt;margin-top:23.6559pt;width:495.757pt;height:0pt;mso-position-horizontal-relative:page;mso-position-vertical-relative:paragraph;z-index:-4240" coordorigin="850,473" coordsize="9915,0">
            <v:shape style="position:absolute;left:850;top:473;width:9915;height:0" coordorigin="850,473" coordsize="9915,0" path="m850,473l10766,473e" filled="f" stroked="t" strokeweight="0.5pt" strokecolor="#002B54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002B54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002B54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002B54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002B54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  <w:t>4:</w:t>
      </w:r>
      <w:r>
        <w:rPr>
          <w:rFonts w:cs="Malgun Gothic" w:hAnsi="Malgun Gothic" w:eastAsia="Malgun Gothic" w:ascii="Malgun Gothic"/>
          <w:color w:val="002B54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24"/>
          <w:szCs w:val="24"/>
        </w:rPr>
        <w:t>mar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24"/>
          <w:szCs w:val="24"/>
        </w:rPr>
        <w:t>K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24"/>
          <w:szCs w:val="24"/>
        </w:rPr>
        <w:t>et</w:t>
      </w:r>
      <w:r>
        <w:rPr>
          <w:rFonts w:cs="Malgun Gothic" w:hAnsi="Malgun Gothic" w:eastAsia="Malgun Gothic" w:ascii="Malgun Gothic"/>
          <w:color w:val="002B54"/>
          <w:spacing w:val="-38"/>
          <w:w w:val="12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41"/>
          <w:sz w:val="24"/>
          <w:szCs w:val="24"/>
        </w:rPr>
        <w:t>access</w:t>
      </w:r>
      <w:r>
        <w:rPr>
          <w:rFonts w:cs="Malgun Gothic" w:hAnsi="Malgun Gothic" w:eastAsia="Malgun Gothic" w:ascii="Malgun Gothic"/>
          <w:color w:val="002B54"/>
          <w:spacing w:val="-58"/>
          <w:w w:val="14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002B54"/>
          <w:spacing w:val="7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38"/>
          <w:sz w:val="24"/>
          <w:szCs w:val="24"/>
        </w:rPr>
        <w:t>reg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55"/>
          <w:sz w:val="24"/>
          <w:szCs w:val="24"/>
        </w:rPr>
        <w:t>l</w:t>
      </w:r>
      <w:r>
        <w:rPr>
          <w:rFonts w:cs="Malgun Gothic" w:hAnsi="Malgun Gothic" w:eastAsia="Malgun Gothic" w:ascii="Malgun Gothic"/>
          <w:color w:val="002B54"/>
          <w:spacing w:val="-13"/>
          <w:w w:val="155"/>
          <w:sz w:val="24"/>
          <w:szCs w:val="24"/>
        </w:rPr>
        <w:t>a</w:t>
      </w:r>
      <w:r>
        <w:rPr>
          <w:rFonts w:cs="Malgun Gothic" w:hAnsi="Malgun Gothic" w:eastAsia="Malgun Gothic" w:ascii="Malgun Gothic"/>
          <w:color w:val="002B54"/>
          <w:spacing w:val="0"/>
          <w:w w:val="156"/>
          <w:sz w:val="24"/>
          <w:szCs w:val="24"/>
        </w:rPr>
        <w:t>to</w:t>
      </w:r>
      <w:r>
        <w:rPr>
          <w:rFonts w:cs="Malgun Gothic" w:hAnsi="Malgun Gothic" w:eastAsia="Malgun Gothic" w:ascii="Malgun Gothic"/>
          <w:color w:val="002B54"/>
          <w:spacing w:val="-4"/>
          <w:w w:val="156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002B54"/>
          <w:spacing w:val="0"/>
          <w:w w:val="108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002B54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24"/>
          <w:szCs w:val="24"/>
        </w:rPr>
        <w:t>ramewor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24"/>
          <w:szCs w:val="24"/>
        </w:rPr>
        <w:t>K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24"/>
          <w:szCs w:val="24"/>
        </w:rPr>
        <w:t>s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24"/>
          <w:szCs w:val="24"/>
        </w:rPr>
        <w:t>                     </w:t>
      </w:r>
      <w:r>
        <w:rPr>
          <w:rFonts w:cs="Malgun Gothic" w:hAnsi="Malgun Gothic" w:eastAsia="Malgun Gothic" w:ascii="Malgun Gothic"/>
          <w:color w:val="002B54"/>
          <w:spacing w:val="43"/>
          <w:w w:val="127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0"/>
          <w:szCs w:val="20"/>
        </w:rPr>
        <w:t>23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5"/>
          <w:sz w:val="20"/>
          <w:szCs w:val="20"/>
        </w:rPr>
        <w:t>d</w:t>
      </w:r>
      <w:r>
        <w:rPr>
          <w:rFonts w:cs="Malgun Gothic" w:hAnsi="Malgun Gothic" w:eastAsia="Malgun Gothic" w:ascii="Malgun Gothic"/>
          <w:color w:val="000000"/>
          <w:spacing w:val="0"/>
          <w:w w:val="125"/>
          <w:sz w:val="20"/>
          <w:szCs w:val="20"/>
        </w:rPr>
        <w:t>e</w:t>
      </w:r>
      <w:r>
        <w:rPr>
          <w:rFonts w:cs="Malgun Gothic" w:hAnsi="Malgun Gothic" w:eastAsia="Malgun Gothic" w:ascii="Malgun Gothic"/>
          <w:color w:val="000000"/>
          <w:spacing w:val="0"/>
          <w:w w:val="125"/>
          <w:sz w:val="20"/>
          <w:szCs w:val="20"/>
        </w:rPr>
        <w:t>F</w:t>
      </w:r>
      <w:r>
        <w:rPr>
          <w:rFonts w:cs="Malgun Gothic" w:hAnsi="Malgun Gothic" w:eastAsia="Malgun Gothic" w:ascii="Malgun Gothic"/>
          <w:color w:val="000000"/>
          <w:spacing w:val="0"/>
          <w:w w:val="125"/>
          <w:sz w:val="20"/>
          <w:szCs w:val="20"/>
        </w:rPr>
        <w:t>initions,</w:t>
      </w:r>
      <w:r>
        <w:rPr>
          <w:rFonts w:cs="Malgun Gothic" w:hAnsi="Malgun Gothic" w:eastAsia="Malgun Gothic" w:ascii="Malgun Gothic"/>
          <w:color w:val="000000"/>
          <w:spacing w:val="-32"/>
          <w:w w:val="125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36"/>
          <w:sz w:val="20"/>
          <w:szCs w:val="20"/>
        </w:rPr>
        <w:t>g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color w:val="000000"/>
          <w:spacing w:val="0"/>
          <w:w w:val="127"/>
          <w:sz w:val="20"/>
          <w:szCs w:val="20"/>
        </w:rPr>
        <w:t>idelines</w:t>
      </w:r>
      <w:r>
        <w:rPr>
          <w:rFonts w:cs="Malgun Gothic" w:hAnsi="Malgun Gothic" w:eastAsia="Malgun Gothic" w:ascii="Malgun Gothic"/>
          <w:color w:val="000000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color w:val="000000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57"/>
          <w:sz w:val="20"/>
          <w:szCs w:val="20"/>
        </w:rPr>
        <w:t>s</w:t>
      </w:r>
      <w:r>
        <w:rPr>
          <w:rFonts w:cs="Malgun Gothic" w:hAnsi="Malgun Gothic" w:eastAsia="Malgun Gothic" w:ascii="Malgun Gothic"/>
          <w:color w:val="000000"/>
          <w:spacing w:val="-11"/>
          <w:w w:val="157"/>
          <w:sz w:val="20"/>
          <w:szCs w:val="20"/>
        </w:rPr>
        <w:t>t</w:t>
      </w:r>
      <w:r>
        <w:rPr>
          <w:rFonts w:cs="Malgun Gothic" w:hAnsi="Malgun Gothic" w:eastAsia="Malgun Gothic" w:ascii="Malgun Gothic"/>
          <w:color w:val="000000"/>
          <w:spacing w:val="0"/>
          <w:w w:val="123"/>
          <w:sz w:val="20"/>
          <w:szCs w:val="20"/>
        </w:rPr>
        <w:t>an</w:t>
      </w:r>
      <w:r>
        <w:rPr>
          <w:rFonts w:cs="Malgun Gothic" w:hAnsi="Malgun Gothic" w:eastAsia="Malgun Gothic" w:ascii="Malgun Gothic"/>
          <w:color w:val="000000"/>
          <w:spacing w:val="-3"/>
          <w:w w:val="123"/>
          <w:sz w:val="20"/>
          <w:szCs w:val="20"/>
        </w:rPr>
        <w:t>d</w:t>
      </w:r>
      <w:r>
        <w:rPr>
          <w:rFonts w:cs="Malgun Gothic" w:hAnsi="Malgun Gothic" w:eastAsia="Malgun Gothic" w:ascii="Malgun Gothic"/>
          <w:color w:val="000000"/>
          <w:spacing w:val="0"/>
          <w:w w:val="141"/>
          <w:sz w:val="20"/>
          <w:szCs w:val="20"/>
        </w:rPr>
        <w:t>ards</w:t>
      </w:r>
      <w:r>
        <w:rPr>
          <w:rFonts w:cs="Malgun Gothic" w:hAnsi="Malgun Gothic" w:eastAsia="Malgun Gothic" w:ascii="Malgun Gothic"/>
          <w:color w:val="000000"/>
          <w:spacing w:val="-47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000000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24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220"/>
        <w:ind w:left="850" w:right="90"/>
      </w:pPr>
      <w:r>
        <w:rPr>
          <w:rFonts w:cs="Malgun Gothic" w:hAnsi="Malgun Gothic" w:eastAsia="Malgun Gothic" w:ascii="Malgun Gothic"/>
          <w:w w:val="114"/>
          <w:sz w:val="20"/>
          <w:szCs w:val="20"/>
        </w:rPr>
        <w:t>i</w:t>
      </w:r>
      <w:r>
        <w:rPr>
          <w:rFonts w:cs="Malgun Gothic" w:hAnsi="Malgun Gothic" w:eastAsia="Malgun Gothic" w:ascii="Malgun Gothic"/>
          <w:w w:val="152"/>
          <w:sz w:val="20"/>
          <w:szCs w:val="20"/>
        </w:rPr>
        <w:t>ss</w:t>
      </w:r>
      <w:r>
        <w:rPr>
          <w:rFonts w:cs="Malgun Gothic" w:hAnsi="Malgun Gothic" w:eastAsia="Malgun Gothic" w:ascii="Malgun Gothic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w w:val="129"/>
          <w:sz w:val="20"/>
          <w:szCs w:val="20"/>
        </w:rPr>
        <w:t>es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2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53"/>
          <w:sz w:val="20"/>
          <w:szCs w:val="20"/>
        </w:rPr>
        <w:t>or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4"/>
          <w:sz w:val="20"/>
          <w:szCs w:val="20"/>
        </w:rPr>
        <w:t>man</w:t>
      </w:r>
      <w:r>
        <w:rPr>
          <w:rFonts w:cs="Malgun Gothic" w:hAnsi="Malgun Gothic" w:eastAsia="Malgun Gothic" w:ascii="Malgun Gothic"/>
          <w:spacing w:val="0"/>
          <w:w w:val="105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-7"/>
          <w:w w:val="105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47"/>
          <w:sz w:val="20"/>
          <w:szCs w:val="20"/>
        </w:rPr>
        <w:t>act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53"/>
          <w:sz w:val="20"/>
          <w:szCs w:val="20"/>
        </w:rPr>
        <w:t>rers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0"/>
          <w:sz w:val="20"/>
          <w:szCs w:val="20"/>
        </w:rPr>
        <w:t>e</w:t>
      </w:r>
      <w:r>
        <w:rPr>
          <w:rFonts w:cs="Malgun Gothic" w:hAnsi="Malgun Gothic" w:eastAsia="Malgun Gothic" w:ascii="Malgun Gothic"/>
          <w:spacing w:val="0"/>
          <w:w w:val="104"/>
          <w:sz w:val="20"/>
          <w:szCs w:val="20"/>
        </w:rPr>
        <w:t>XP</w:t>
      </w:r>
      <w:r>
        <w:rPr>
          <w:rFonts w:cs="Malgun Gothic" w:hAnsi="Malgun Gothic" w:eastAsia="Malgun Gothic" w:ascii="Malgun Gothic"/>
          <w:spacing w:val="0"/>
          <w:w w:val="150"/>
          <w:sz w:val="20"/>
          <w:szCs w:val="20"/>
        </w:rPr>
        <w:t>orters</w:t>
      </w:r>
      <w:r>
        <w:rPr>
          <w:rFonts w:cs="Malgun Gothic" w:hAnsi="Malgun Gothic" w:eastAsia="Malgun Gothic" w:ascii="Malgun Gothic"/>
          <w:spacing w:val="-47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29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851" w:right="68"/>
        <w:sectPr>
          <w:pgMar w:header="847" w:footer="0" w:top="1080" w:bottom="280" w:left="0" w:right="1020"/>
          <w:pgSz w:w="11920" w:h="16840"/>
        </w:sectPr>
      </w:pPr>
      <w:r>
        <w:rPr>
          <w:rFonts w:cs="Malgun Gothic" w:hAnsi="Malgun Gothic" w:eastAsia="Malgun Gothic" w:ascii="Malgun Gothic"/>
          <w:w w:val="114"/>
          <w:sz w:val="20"/>
          <w:szCs w:val="20"/>
        </w:rPr>
        <w:t>i</w:t>
      </w:r>
      <w:r>
        <w:rPr>
          <w:rFonts w:cs="Malgun Gothic" w:hAnsi="Malgun Gothic" w:eastAsia="Malgun Gothic" w:ascii="Malgun Gothic"/>
          <w:w w:val="152"/>
          <w:sz w:val="20"/>
          <w:szCs w:val="20"/>
        </w:rPr>
        <w:t>ss</w:t>
      </w:r>
      <w:r>
        <w:rPr>
          <w:rFonts w:cs="Malgun Gothic" w:hAnsi="Malgun Gothic" w:eastAsia="Malgun Gothic" w:ascii="Malgun Gothic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w w:val="129"/>
          <w:sz w:val="20"/>
          <w:szCs w:val="20"/>
        </w:rPr>
        <w:t>es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2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53"/>
          <w:sz w:val="20"/>
          <w:szCs w:val="20"/>
        </w:rPr>
        <w:t>or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0"/>
          <w:sz w:val="20"/>
          <w:szCs w:val="20"/>
        </w:rPr>
        <w:t>cons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26"/>
          <w:sz w:val="20"/>
          <w:szCs w:val="20"/>
        </w:rPr>
        <w:t>mer</w:t>
      </w:r>
      <w:r>
        <w:rPr>
          <w:rFonts w:cs="Malgun Gothic" w:hAnsi="Malgun Gothic" w:eastAsia="Malgun Gothic" w:ascii="Malgun Gothic"/>
          <w:spacing w:val="5"/>
          <w:w w:val="126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30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7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ccredi</w:t>
      </w:r>
      <w:r>
        <w:rPr>
          <w:rFonts w:cs="Malgun Gothic" w:hAnsi="Malgun Gothic" w:eastAsia="Malgun Gothic" w:ascii="Malgun Gothic"/>
          <w:spacing w:val="-11"/>
          <w:w w:val="141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-11"/>
          <w:w w:val="127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tio</w:t>
      </w:r>
      <w:r>
        <w:rPr>
          <w:rFonts w:cs="Malgun Gothic" w:hAnsi="Malgun Gothic" w:eastAsia="Malgun Gothic" w:ascii="Malgun Gothic"/>
          <w:spacing w:val="11"/>
          <w:w w:val="134"/>
          <w:sz w:val="20"/>
          <w:szCs w:val="20"/>
        </w:rPr>
        <w:t>n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30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31"/>
          <w:sz w:val="20"/>
          <w:szCs w:val="20"/>
        </w:rPr>
        <w:t>ani</w:t>
      </w:r>
      <w:r>
        <w:rPr>
          <w:rFonts w:cs="Malgun Gothic" w:hAnsi="Malgun Gothic" w:eastAsia="Malgun Gothic" w:ascii="Malgun Gothic"/>
          <w:spacing w:val="-11"/>
          <w:w w:val="131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50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-3"/>
          <w:w w:val="150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24"/>
          <w:sz w:val="20"/>
          <w:szCs w:val="20"/>
        </w:rPr>
        <w:t>h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tosani</w:t>
      </w:r>
      <w:r>
        <w:rPr>
          <w:rFonts w:cs="Malgun Gothic" w:hAnsi="Malgun Gothic" w:eastAsia="Malgun Gothic" w:ascii="Malgun Gothic"/>
          <w:spacing w:val="-11"/>
          <w:w w:val="139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50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-4"/>
          <w:w w:val="150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7"/>
          <w:sz w:val="20"/>
          <w:szCs w:val="20"/>
        </w:rPr>
        <w:t>meas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44"/>
          <w:sz w:val="20"/>
          <w:szCs w:val="20"/>
        </w:rPr>
        <w:t>res</w:t>
      </w:r>
      <w:r>
        <w:rPr>
          <w:rFonts w:cs="Malgun Gothic" w:hAnsi="Malgun Gothic" w:eastAsia="Malgun Gothic" w:ascii="Malgun Gothic"/>
          <w:spacing w:val="-3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32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31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00"/>
        <w:ind w:left="101" w:right="822"/>
      </w:pPr>
      <w:r>
        <w:pict>
          <v:group style="position:absolute;margin-left:57.0704pt;margin-top:-1.7841pt;width:495.308pt;height:0pt;mso-position-horizontal-relative:page;mso-position-vertical-relative:paragraph;z-index:-4239" coordorigin="1141,-36" coordsize="9906,0">
            <v:shape style="position:absolute;left:1141;top:-36;width:9906;height:0" coordorigin="1141,-36" coordsize="9906,0" path="m1141,-36l11048,-36e" filled="f" stroked="t" strokeweight="0.5pt" strokecolor="#E40D62">
              <v:path arrowok="t"/>
            </v:shape>
            <w10:wrap type="none"/>
          </v:group>
        </w:pict>
      </w:r>
      <w:r>
        <w:pict>
          <v:group style="position:absolute;margin-left:57.0704pt;margin-top:18.5584pt;width:495.308pt;height:0pt;mso-position-horizontal-relative:page;mso-position-vertical-relative:paragraph;z-index:-4238" coordorigin="1141,371" coordsize="9906,0">
            <v:shape style="position:absolute;left:1141;top:371;width:9906;height:0" coordorigin="1141,371" coordsize="9906,0" path="m1141,371l11048,371e" filled="f" stroked="t" strokeweight="0.5pt" strokecolor="#E40D62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E40D62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E40D62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E40D62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E40D62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E40D62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24"/>
          <w:szCs w:val="24"/>
        </w:rPr>
        <w:t>5:</w:t>
      </w:r>
      <w:r>
        <w:rPr>
          <w:rFonts w:cs="Malgun Gothic" w:hAnsi="Malgun Gothic" w:eastAsia="Malgun Gothic" w:ascii="Malgun Gothic"/>
          <w:color w:val="E40D62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1"/>
          <w:sz w:val="24"/>
          <w:szCs w:val="24"/>
        </w:rPr>
        <w:t>the</w:t>
      </w:r>
      <w:r>
        <w:rPr>
          <w:rFonts w:cs="Malgun Gothic" w:hAnsi="Malgun Gothic" w:eastAsia="Malgun Gothic" w:ascii="Malgun Gothic"/>
          <w:color w:val="E40D62"/>
          <w:spacing w:val="-60"/>
          <w:w w:val="13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1"/>
          <w:sz w:val="24"/>
          <w:szCs w:val="24"/>
        </w:rPr>
        <w:t>halal</w:t>
      </w:r>
      <w:r>
        <w:rPr>
          <w:rFonts w:cs="Malgun Gothic" w:hAnsi="Malgun Gothic" w:eastAsia="Malgun Gothic" w:ascii="Malgun Gothic"/>
          <w:color w:val="E40D62"/>
          <w:spacing w:val="32"/>
          <w:w w:val="13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5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25"/>
          <w:sz w:val="24"/>
          <w:szCs w:val="24"/>
        </w:rPr>
        <w:t>ood</w:t>
      </w:r>
      <w:r>
        <w:rPr>
          <w:rFonts w:cs="Malgun Gothic" w:hAnsi="Malgun Gothic" w:eastAsia="Malgun Gothic" w:ascii="Malgun Gothic"/>
          <w:color w:val="E40D62"/>
          <w:spacing w:val="-42"/>
          <w:w w:val="125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-9"/>
          <w:w w:val="125"/>
          <w:sz w:val="24"/>
          <w:szCs w:val="24"/>
        </w:rPr>
        <w:t>v</w:t>
      </w:r>
      <w:r>
        <w:rPr>
          <w:rFonts w:cs="Malgun Gothic" w:hAnsi="Malgun Gothic" w:eastAsia="Malgun Gothic" w:ascii="Malgun Gothic"/>
          <w:color w:val="E40D62"/>
          <w:spacing w:val="0"/>
          <w:w w:val="155"/>
          <w:sz w:val="24"/>
          <w:szCs w:val="24"/>
        </w:rPr>
        <w:t>a</w:t>
      </w:r>
      <w:r>
        <w:rPr>
          <w:rFonts w:cs="Malgun Gothic" w:hAnsi="Malgun Gothic" w:eastAsia="Malgun Gothic" w:ascii="Malgun Gothic"/>
          <w:color w:val="E40D62"/>
          <w:spacing w:val="-18"/>
          <w:w w:val="155"/>
          <w:sz w:val="24"/>
          <w:szCs w:val="24"/>
        </w:rPr>
        <w:t>l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E40D62"/>
          <w:spacing w:val="0"/>
          <w:w w:val="110"/>
          <w:sz w:val="24"/>
          <w:szCs w:val="24"/>
        </w:rPr>
        <w:t>e</w:t>
      </w:r>
      <w:r>
        <w:rPr>
          <w:rFonts w:cs="Malgun Gothic" w:hAnsi="Malgun Gothic" w:eastAsia="Malgun Gothic" w:ascii="Malgun Gothic"/>
          <w:color w:val="E40D62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0"/>
          <w:sz w:val="24"/>
          <w:szCs w:val="24"/>
        </w:rPr>
        <w:t>chain</w:t>
      </w:r>
      <w:r>
        <w:rPr>
          <w:rFonts w:cs="Malgun Gothic" w:hAnsi="Malgun Gothic" w:eastAsia="Malgun Gothic" w:ascii="Malgun Gothic"/>
          <w:color w:val="E40D62"/>
          <w:spacing w:val="-48"/>
          <w:w w:val="13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24"/>
          <w:szCs w:val="24"/>
        </w:rPr>
        <w:t>–</w:t>
      </w:r>
      <w:r>
        <w:rPr>
          <w:rFonts w:cs="Malgun Gothic" w:hAnsi="Malgun Gothic" w:eastAsia="Malgun Gothic" w:ascii="Malgun Gothic"/>
          <w:color w:val="E40D62"/>
          <w:spacing w:val="-27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8"/>
          <w:sz w:val="24"/>
          <w:szCs w:val="24"/>
        </w:rPr>
        <w:t>the</w:t>
      </w:r>
      <w:r>
        <w:rPr>
          <w:rFonts w:cs="Malgun Gothic" w:hAnsi="Malgun Gothic" w:eastAsia="Malgun Gothic" w:ascii="Malgun Gothic"/>
          <w:color w:val="E40D62"/>
          <w:spacing w:val="-47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-9"/>
          <w:w w:val="112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25"/>
          <w:sz w:val="24"/>
          <w:szCs w:val="24"/>
        </w:rPr>
        <w:t>arm</w:t>
      </w:r>
      <w:r>
        <w:rPr>
          <w:rFonts w:cs="Malgun Gothic" w:hAnsi="Malgun Gothic" w:eastAsia="Malgun Gothic" w:ascii="Malgun Gothic"/>
          <w:color w:val="E40D62"/>
          <w:spacing w:val="-22"/>
          <w:w w:val="75"/>
          <w:sz w:val="24"/>
          <w:szCs w:val="24"/>
        </w:rPr>
        <w:t>-</w:t>
      </w:r>
      <w:r>
        <w:rPr>
          <w:rFonts w:cs="Malgun Gothic" w:hAnsi="Malgun Gothic" w:eastAsia="Malgun Gothic" w:ascii="Malgun Gothic"/>
          <w:color w:val="E40D62"/>
          <w:spacing w:val="0"/>
          <w:w w:val="145"/>
          <w:sz w:val="24"/>
          <w:szCs w:val="24"/>
        </w:rPr>
        <w:t>t</w:t>
      </w:r>
      <w:r>
        <w:rPr>
          <w:rFonts w:cs="Malgun Gothic" w:hAnsi="Malgun Gothic" w:eastAsia="Malgun Gothic" w:ascii="Malgun Gothic"/>
          <w:color w:val="E40D62"/>
          <w:spacing w:val="7"/>
          <w:w w:val="145"/>
          <w:sz w:val="24"/>
          <w:szCs w:val="24"/>
        </w:rPr>
        <w:t>o</w:t>
      </w:r>
      <w:r>
        <w:rPr>
          <w:rFonts w:cs="Malgun Gothic" w:hAnsi="Malgun Gothic" w:eastAsia="Malgun Gothic" w:ascii="Malgun Gothic"/>
          <w:color w:val="E40D62"/>
          <w:spacing w:val="0"/>
          <w:w w:val="95"/>
          <w:sz w:val="24"/>
          <w:szCs w:val="24"/>
        </w:rPr>
        <w:t>-F</w:t>
      </w:r>
      <w:r>
        <w:rPr>
          <w:rFonts w:cs="Malgun Gothic" w:hAnsi="Malgun Gothic" w:eastAsia="Malgun Gothic" w:ascii="Malgun Gothic"/>
          <w:color w:val="E40D62"/>
          <w:spacing w:val="0"/>
          <w:w w:val="153"/>
          <w:sz w:val="24"/>
          <w:szCs w:val="24"/>
        </w:rPr>
        <w:t>or</w:t>
      </w:r>
      <w:r>
        <w:rPr>
          <w:rFonts w:cs="Malgun Gothic" w:hAnsi="Malgun Gothic" w:eastAsia="Malgun Gothic" w:ascii="Malgun Gothic"/>
          <w:color w:val="E40D62"/>
          <w:spacing w:val="0"/>
          <w:w w:val="108"/>
          <w:sz w:val="24"/>
          <w:szCs w:val="24"/>
        </w:rPr>
        <w:t>K</w:t>
      </w:r>
      <w:r>
        <w:rPr>
          <w:rFonts w:cs="Malgun Gothic" w:hAnsi="Malgun Gothic" w:eastAsia="Malgun Gothic" w:ascii="Malgun Gothic"/>
          <w:color w:val="E40D62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6"/>
          <w:sz w:val="24"/>
          <w:szCs w:val="24"/>
        </w:rPr>
        <w:t>challenge</w:t>
      </w:r>
      <w:r>
        <w:rPr>
          <w:rFonts w:cs="Malgun Gothic" w:hAnsi="Malgun Gothic" w:eastAsia="Malgun Gothic" w:ascii="Malgun Gothic"/>
          <w:color w:val="E40D62"/>
          <w:spacing w:val="0"/>
          <w:w w:val="136"/>
          <w:sz w:val="24"/>
          <w:szCs w:val="24"/>
        </w:rPr>
        <w:t>     </w:t>
      </w:r>
      <w:r>
        <w:rPr>
          <w:rFonts w:cs="Malgun Gothic" w:hAnsi="Malgun Gothic" w:eastAsia="Malgun Gothic" w:ascii="Malgun Gothic"/>
          <w:color w:val="E40D62"/>
          <w:spacing w:val="36"/>
          <w:w w:val="136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20"/>
          <w:szCs w:val="20"/>
        </w:rPr>
        <w:t>35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20"/>
        <w:ind w:left="102" w:right="806"/>
      </w:pPr>
      <w:r>
        <w:rPr>
          <w:rFonts w:cs="Malgun Gothic" w:hAnsi="Malgun Gothic" w:eastAsia="Malgun Gothic" w:ascii="Malgun Gothic"/>
          <w:spacing w:val="-9"/>
          <w:w w:val="122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22"/>
          <w:sz w:val="20"/>
          <w:szCs w:val="20"/>
        </w:rPr>
        <w:t>arm</w:t>
      </w:r>
      <w:r>
        <w:rPr>
          <w:rFonts w:cs="Malgun Gothic" w:hAnsi="Malgun Gothic" w:eastAsia="Malgun Gothic" w:ascii="Malgun Gothic"/>
          <w:spacing w:val="-32"/>
          <w:w w:val="12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2"/>
          <w:sz w:val="20"/>
          <w:szCs w:val="20"/>
        </w:rPr>
        <w:t>livestoc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rearing</w:t>
      </w:r>
      <w:r>
        <w:rPr>
          <w:rFonts w:cs="Malgun Gothic" w:hAnsi="Malgun Gothic" w:eastAsia="Malgun Gothic" w:ascii="Malgun Gothic"/>
          <w:spacing w:val="-51"/>
          <w:w w:val="13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36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-15"/>
          <w:w w:val="137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an</w:t>
      </w:r>
      <w:r>
        <w:rPr>
          <w:rFonts w:cs="Malgun Gothic" w:hAnsi="Malgun Gothic" w:eastAsia="Malgun Gothic" w:ascii="Malgun Gothic"/>
          <w:spacing w:val="-5"/>
          <w:w w:val="137"/>
          <w:sz w:val="20"/>
          <w:szCs w:val="20"/>
        </w:rPr>
        <w:t>d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ards</w:t>
      </w:r>
      <w:r>
        <w:rPr>
          <w:rFonts w:cs="Malgun Gothic" w:hAnsi="Malgun Gothic" w:eastAsia="Malgun Gothic" w:ascii="Malgun Gothic"/>
          <w:spacing w:val="-40"/>
          <w:w w:val="13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5"/>
          <w:sz w:val="20"/>
          <w:szCs w:val="20"/>
        </w:rPr>
        <w:t>certi</w:t>
      </w:r>
      <w:r>
        <w:rPr>
          <w:rFonts w:cs="Malgun Gothic" w:hAnsi="Malgun Gothic" w:eastAsia="Malgun Gothic" w:ascii="Malgun Gothic"/>
          <w:spacing w:val="0"/>
          <w:w w:val="112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36"/>
          <w:sz w:val="20"/>
          <w:szCs w:val="20"/>
        </w:rPr>
        <w:t>ic</w:t>
      </w:r>
      <w:r>
        <w:rPr>
          <w:rFonts w:cs="Malgun Gothic" w:hAnsi="Malgun Gothic" w:eastAsia="Malgun Gothic" w:ascii="Malgun Gothic"/>
          <w:spacing w:val="-11"/>
          <w:w w:val="136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tion</w:t>
      </w:r>
      <w:r>
        <w:rPr>
          <w:rFonts w:cs="Malgun Gothic" w:hAnsi="Malgun Gothic" w:eastAsia="Malgun Gothic" w:ascii="Malgun Gothic"/>
          <w:spacing w:val="-34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55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-7"/>
          <w:w w:val="155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ghte</w:t>
      </w:r>
      <w:r>
        <w:rPr>
          <w:rFonts w:cs="Malgun Gothic" w:hAnsi="Malgun Gothic" w:eastAsia="Malgun Gothic" w:ascii="Malgun Gothic"/>
          <w:spacing w:val="2"/>
          <w:w w:val="139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320"/>
        <w:ind w:left="102" w:right="806"/>
      </w:pP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Processing</w:t>
      </w:r>
      <w:r>
        <w:rPr>
          <w:rFonts w:cs="Malgun Gothic" w:hAnsi="Malgun Gothic" w:eastAsia="Malgun Gothic" w:ascii="Malgun Gothic"/>
          <w:spacing w:val="-44"/>
          <w:w w:val="13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4"/>
          <w:sz w:val="20"/>
          <w:szCs w:val="20"/>
        </w:rPr>
        <w:t>man</w:t>
      </w:r>
      <w:r>
        <w:rPr>
          <w:rFonts w:cs="Malgun Gothic" w:hAnsi="Malgun Gothic" w:eastAsia="Malgun Gothic" w:ascii="Malgun Gothic"/>
          <w:spacing w:val="0"/>
          <w:w w:val="105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-7"/>
          <w:w w:val="105"/>
          <w:sz w:val="20"/>
          <w:szCs w:val="20"/>
        </w:rPr>
        <w:t>F</w:t>
      </w:r>
      <w:r>
        <w:rPr>
          <w:rFonts w:cs="Malgun Gothic" w:hAnsi="Malgun Gothic" w:eastAsia="Malgun Gothic" w:ascii="Malgun Gothic"/>
          <w:spacing w:val="0"/>
          <w:w w:val="147"/>
          <w:sz w:val="20"/>
          <w:szCs w:val="20"/>
        </w:rPr>
        <w:t>act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9"/>
          <w:sz w:val="20"/>
          <w:szCs w:val="20"/>
        </w:rPr>
        <w:t>ring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32"/>
          <w:sz w:val="20"/>
          <w:szCs w:val="20"/>
        </w:rPr>
        <w:t>abelling</w:t>
      </w:r>
      <w:r>
        <w:rPr>
          <w:rFonts w:cs="Malgun Gothic" w:hAnsi="Malgun Gothic" w:eastAsia="Malgun Gothic" w:ascii="Malgun Gothic"/>
          <w:spacing w:val="-48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37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99"/>
          <w:sz w:val="20"/>
          <w:szCs w:val="20"/>
        </w:rPr>
        <w:t>m</w:t>
      </w:r>
      <w:r>
        <w:rPr>
          <w:rFonts w:cs="Malgun Gothic" w:hAnsi="Malgun Gothic" w:eastAsia="Malgun Gothic" w:ascii="Malgun Gothic"/>
          <w:spacing w:val="0"/>
          <w:w w:val="150"/>
          <w:sz w:val="20"/>
          <w:szCs w:val="20"/>
        </w:rPr>
        <w:t>ar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9"/>
          <w:sz w:val="20"/>
          <w:szCs w:val="20"/>
        </w:rPr>
        <w:t>eting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6"/>
          <w:sz w:val="20"/>
          <w:szCs w:val="20"/>
        </w:rPr>
        <w:t>branding</w:t>
      </w:r>
      <w:r>
        <w:rPr>
          <w:rFonts w:cs="Malgun Gothic" w:hAnsi="Malgun Gothic" w:eastAsia="Malgun Gothic" w:ascii="Malgun Gothic"/>
          <w:spacing w:val="-41"/>
          <w:w w:val="126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-7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43"/>
          <w:sz w:val="20"/>
          <w:szCs w:val="20"/>
        </w:rPr>
        <w:t>ogistic</w:t>
      </w:r>
      <w:r>
        <w:rPr>
          <w:rFonts w:cs="Malgun Gothic" w:hAnsi="Malgun Gothic" w:eastAsia="Malgun Gothic" w:ascii="Malgun Gothic"/>
          <w:spacing w:val="10"/>
          <w:w w:val="143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i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ngredients</w:t>
      </w:r>
      <w:r>
        <w:rPr>
          <w:rFonts w:cs="Malgun Gothic" w:hAnsi="Malgun Gothic" w:eastAsia="Malgun Gothic" w:ascii="Malgun Gothic"/>
          <w:spacing w:val="-38"/>
          <w:w w:val="13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6"/>
          <w:sz w:val="20"/>
          <w:szCs w:val="20"/>
        </w:rPr>
        <w:t>additive</w:t>
      </w:r>
      <w:r>
        <w:rPr>
          <w:rFonts w:cs="Malgun Gothic" w:hAnsi="Malgun Gothic" w:eastAsia="Malgun Gothic" w:ascii="Malgun Gothic"/>
          <w:spacing w:val="10"/>
          <w:w w:val="126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39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w</w:t>
      </w: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holesale</w:t>
      </w:r>
      <w:r>
        <w:rPr>
          <w:rFonts w:cs="Malgun Gothic" w:hAnsi="Malgun Gothic" w:eastAsia="Malgun Gothic" w:ascii="Malgun Gothic"/>
          <w:spacing w:val="-43"/>
          <w:w w:val="13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6"/>
          <w:sz w:val="20"/>
          <w:szCs w:val="20"/>
        </w:rPr>
        <w:t>re</w:t>
      </w:r>
      <w:r>
        <w:rPr>
          <w:rFonts w:cs="Malgun Gothic" w:hAnsi="Malgun Gothic" w:eastAsia="Malgun Gothic" w:ascii="Malgun Gothic"/>
          <w:spacing w:val="-11"/>
          <w:w w:val="146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45"/>
          <w:sz w:val="20"/>
          <w:szCs w:val="20"/>
        </w:rPr>
        <w:t>ail</w:t>
      </w:r>
      <w:r>
        <w:rPr>
          <w:rFonts w:cs="Malgun Gothic" w:hAnsi="Malgun Gothic" w:eastAsia="Malgun Gothic" w:ascii="Malgun Gothic"/>
          <w:spacing w:val="-35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40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9"/>
          <w:sz w:val="20"/>
          <w:szCs w:val="20"/>
        </w:rPr>
        <w:t>cU</w:t>
      </w:r>
      <w:r>
        <w:rPr>
          <w:rFonts w:cs="Malgun Gothic" w:hAnsi="Malgun Gothic" w:eastAsia="Malgun Gothic" w:ascii="Malgun Gothic"/>
          <w:spacing w:val="0"/>
          <w:w w:val="129"/>
          <w:sz w:val="20"/>
          <w:szCs w:val="20"/>
        </w:rPr>
        <w:t>stomer</w:t>
      </w:r>
      <w:r>
        <w:rPr>
          <w:rFonts w:cs="Malgun Gothic" w:hAnsi="Malgun Gothic" w:eastAsia="Malgun Gothic" w:ascii="Malgun Gothic"/>
          <w:spacing w:val="-35"/>
          <w:w w:val="129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rel</w:t>
      </w:r>
      <w:r>
        <w:rPr>
          <w:rFonts w:cs="Malgun Gothic" w:hAnsi="Malgun Gothic" w:eastAsia="Malgun Gothic" w:ascii="Malgun Gothic"/>
          <w:spacing w:val="-15"/>
          <w:w w:val="141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tions</w:t>
      </w:r>
      <w:r>
        <w:rPr>
          <w:rFonts w:cs="Malgun Gothic" w:hAnsi="Malgun Gothic" w:eastAsia="Malgun Gothic" w:ascii="Malgun Gothic"/>
          <w:spacing w:val="-44"/>
          <w:w w:val="141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40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auto" w:line="327"/>
        <w:ind w:left="101" w:right="806"/>
      </w:pPr>
      <w:r>
        <w:pict>
          <v:group style="position:absolute;margin-left:57.0704pt;margin-top:3.3134pt;width:495.308pt;height:0pt;mso-position-horizontal-relative:page;mso-position-vertical-relative:paragraph;z-index:-4237" coordorigin="1141,66" coordsize="9906,0">
            <v:shape style="position:absolute;left:1141;top:66;width:9906;height:0" coordorigin="1141,66" coordsize="9906,0" path="m1141,66l11048,66e" filled="f" stroked="t" strokeweight="0.5pt" strokecolor="#00ADEF">
              <v:path arrowok="t"/>
            </v:shape>
            <w10:wrap type="none"/>
          </v:group>
        </w:pict>
      </w:r>
      <w:r>
        <w:pict>
          <v:group style="position:absolute;margin-left:57.0704pt;margin-top:23.6559pt;width:495.308pt;height:0pt;mso-position-horizontal-relative:page;mso-position-vertical-relative:paragraph;z-index:-4236" coordorigin="1141,473" coordsize="9906,0">
            <v:shape style="position:absolute;left:1141;top:473;width:9906;height:0" coordorigin="1141,473" coordsize="9906,0" path="m1141,473l11048,473e" filled="f" stroked="t" strokeweight="0.5pt" strokecolor="#00ADEF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ADEF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00ADEF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00ADEF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00ADEF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00ADE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4"/>
          <w:szCs w:val="24"/>
        </w:rPr>
        <w:t>6:</w:t>
      </w:r>
      <w:r>
        <w:rPr>
          <w:rFonts w:cs="Malgun Gothic" w:hAnsi="Malgun Gothic" w:eastAsia="Malgun Gothic" w:ascii="Malgun Gothic"/>
          <w:color w:val="00ADE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4"/>
          <w:szCs w:val="24"/>
        </w:rPr>
        <w:t>trade</w:t>
      </w:r>
      <w:r>
        <w:rPr>
          <w:rFonts w:cs="Malgun Gothic" w:hAnsi="Malgun Gothic" w:eastAsia="Malgun Gothic" w:ascii="Malgun Gothic"/>
          <w:color w:val="00ADEF"/>
          <w:spacing w:val="-52"/>
          <w:w w:val="135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00ADEF"/>
          <w:spacing w:val="7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24"/>
          <w:szCs w:val="24"/>
        </w:rPr>
        <w:t>investment</w:t>
      </w:r>
      <w:r>
        <w:rPr>
          <w:rFonts w:cs="Malgun Gothic" w:hAnsi="Malgun Gothic" w:eastAsia="Malgun Gothic" w:ascii="Malgun Gothic"/>
          <w:color w:val="00ADEF"/>
          <w:spacing w:val="-43"/>
          <w:w w:val="124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52"/>
          <w:sz w:val="24"/>
          <w:szCs w:val="24"/>
        </w:rPr>
        <w:t>s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24"/>
          <w:szCs w:val="24"/>
        </w:rPr>
        <w:t>UPP</w:t>
      </w:r>
      <w:r>
        <w:rPr>
          <w:rFonts w:cs="Malgun Gothic" w:hAnsi="Malgun Gothic" w:eastAsia="Malgun Gothic" w:ascii="Malgun Gothic"/>
          <w:color w:val="00ADEF"/>
          <w:spacing w:val="0"/>
          <w:w w:val="156"/>
          <w:sz w:val="24"/>
          <w:szCs w:val="24"/>
        </w:rPr>
        <w:t>ort</w:t>
      </w:r>
      <w:r>
        <w:rPr>
          <w:rFonts w:cs="Malgun Gothic" w:hAnsi="Malgun Gothic" w:eastAsia="Malgun Gothic" w:ascii="Malgun Gothic"/>
          <w:color w:val="00ADE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0"/>
          <w:sz w:val="24"/>
          <w:szCs w:val="24"/>
        </w:rPr>
        <w:t>instit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37"/>
          <w:sz w:val="24"/>
          <w:szCs w:val="24"/>
        </w:rPr>
        <w:t>tions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4"/>
          <w:szCs w:val="24"/>
        </w:rPr>
        <w:t>                              </w:t>
      </w:r>
      <w:r>
        <w:rPr>
          <w:rFonts w:cs="Malgun Gothic" w:hAnsi="Malgun Gothic" w:eastAsia="Malgun Gothic" w:ascii="Malgun Gothic"/>
          <w:color w:val="00ADE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0"/>
          <w:szCs w:val="20"/>
        </w:rPr>
        <w:t>43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34"/>
          <w:sz w:val="20"/>
          <w:szCs w:val="20"/>
        </w:rPr>
        <w:t>t</w:t>
      </w:r>
      <w:r>
        <w:rPr>
          <w:rFonts w:cs="Malgun Gothic" w:hAnsi="Malgun Gothic" w:eastAsia="Malgun Gothic" w:ascii="Malgun Gothic"/>
          <w:color w:val="000000"/>
          <w:spacing w:val="0"/>
          <w:w w:val="134"/>
          <w:sz w:val="20"/>
          <w:szCs w:val="20"/>
        </w:rPr>
        <w:t>rade</w:t>
      </w:r>
      <w:r>
        <w:rPr>
          <w:rFonts w:cs="Malgun Gothic" w:hAnsi="Malgun Gothic" w:eastAsia="Malgun Gothic" w:ascii="Malgun Gothic"/>
          <w:color w:val="000000"/>
          <w:spacing w:val="-38"/>
          <w:w w:val="13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color w:val="000000"/>
          <w:spacing w:val="0"/>
          <w:w w:val="131"/>
          <w:sz w:val="20"/>
          <w:szCs w:val="20"/>
        </w:rPr>
        <w:t>romotion</w:t>
      </w:r>
      <w:r>
        <w:rPr>
          <w:rFonts w:cs="Malgun Gothic" w:hAnsi="Malgun Gothic" w:eastAsia="Malgun Gothic" w:ascii="Malgun Gothic"/>
          <w:color w:val="000000"/>
          <w:spacing w:val="-33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000000"/>
          <w:spacing w:val="-41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  <w:t>44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lineRule="exact" w:line="220"/>
        <w:ind w:left="101" w:right="828"/>
      </w:pPr>
      <w:r>
        <w:rPr>
          <w:rFonts w:cs="Malgun Gothic" w:hAnsi="Malgun Gothic" w:eastAsia="Malgun Gothic" w:ascii="Malgun Gothic"/>
          <w:spacing w:val="0"/>
          <w:w w:val="132"/>
          <w:sz w:val="20"/>
          <w:szCs w:val="20"/>
        </w:rPr>
        <w:t>i</w:t>
      </w:r>
      <w:r>
        <w:rPr>
          <w:rFonts w:cs="Malgun Gothic" w:hAnsi="Malgun Gothic" w:eastAsia="Malgun Gothic" w:ascii="Malgun Gothic"/>
          <w:spacing w:val="0"/>
          <w:w w:val="132"/>
          <w:sz w:val="20"/>
          <w:szCs w:val="20"/>
        </w:rPr>
        <w:t>ntegr</w:t>
      </w:r>
      <w:r>
        <w:rPr>
          <w:rFonts w:cs="Malgun Gothic" w:hAnsi="Malgun Gothic" w:eastAsia="Malgun Gothic" w:ascii="Malgun Gothic"/>
          <w:spacing w:val="-15"/>
          <w:w w:val="132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2"/>
          <w:sz w:val="20"/>
          <w:szCs w:val="20"/>
        </w:rPr>
        <w:t>ted</w:t>
      </w:r>
      <w:r>
        <w:rPr>
          <w:rFonts w:cs="Malgun Gothic" w:hAnsi="Malgun Gothic" w:eastAsia="Malgun Gothic" w:ascii="Malgun Gothic"/>
          <w:spacing w:val="-41"/>
          <w:w w:val="132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51"/>
          <w:sz w:val="20"/>
          <w:szCs w:val="20"/>
        </w:rPr>
        <w:t>olic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0"/>
          <w:w w:val="109"/>
          <w:sz w:val="20"/>
          <w:szCs w:val="20"/>
        </w:rPr>
        <w:t>ma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7"/>
          <w:sz w:val="20"/>
          <w:szCs w:val="20"/>
        </w:rPr>
        <w:t>ing</w:t>
      </w:r>
      <w:r>
        <w:rPr>
          <w:rFonts w:cs="Malgun Gothic" w:hAnsi="Malgun Gothic" w:eastAsia="Malgun Gothic" w:ascii="Malgun Gothic"/>
          <w:spacing w:val="-38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46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101" w:right="806"/>
      </w:pP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raining</w:t>
      </w:r>
      <w:r>
        <w:rPr>
          <w:rFonts w:cs="Malgun Gothic" w:hAnsi="Malgun Gothic" w:eastAsia="Malgun Gothic" w:ascii="Malgun Gothic"/>
          <w:spacing w:val="-42"/>
          <w:w w:val="13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h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man</w:t>
      </w:r>
      <w:r>
        <w:rPr>
          <w:rFonts w:cs="Malgun Gothic" w:hAnsi="Malgun Gothic" w:eastAsia="Malgun Gothic" w:ascii="Malgun Gothic"/>
          <w:spacing w:val="64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reso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46"/>
          <w:sz w:val="20"/>
          <w:szCs w:val="20"/>
        </w:rPr>
        <w:t>rce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5"/>
          <w:sz w:val="20"/>
          <w:szCs w:val="20"/>
        </w:rPr>
        <w:t>deve</w:t>
      </w:r>
      <w:r>
        <w:rPr>
          <w:rFonts w:cs="Malgun Gothic" w:hAnsi="Malgun Gothic" w:eastAsia="Malgun Gothic" w:ascii="Malgun Gothic"/>
          <w:spacing w:val="-7"/>
          <w:w w:val="125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17"/>
          <w:sz w:val="20"/>
          <w:szCs w:val="20"/>
        </w:rPr>
        <w:t>men</w:t>
      </w:r>
      <w:r>
        <w:rPr>
          <w:rFonts w:cs="Malgun Gothic" w:hAnsi="Malgun Gothic" w:eastAsia="Malgun Gothic" w:ascii="Malgun Gothic"/>
          <w:spacing w:val="3"/>
          <w:w w:val="117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46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6"/>
          <w:sz w:val="20"/>
          <w:szCs w:val="20"/>
        </w:rPr>
        <w:t>n</w:t>
      </w:r>
      <w:r>
        <w:rPr>
          <w:rFonts w:cs="Malgun Gothic" w:hAnsi="Malgun Gothic" w:eastAsia="Malgun Gothic" w:ascii="Malgun Gothic"/>
          <w:spacing w:val="-15"/>
          <w:w w:val="136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6"/>
          <w:sz w:val="20"/>
          <w:szCs w:val="20"/>
        </w:rPr>
        <w:t>tional</w:t>
      </w:r>
      <w:r>
        <w:rPr>
          <w:rFonts w:cs="Malgun Gothic" w:hAnsi="Malgun Gothic" w:eastAsia="Malgun Gothic" w:ascii="Malgun Gothic"/>
          <w:spacing w:val="-43"/>
          <w:w w:val="136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6"/>
          <w:sz w:val="20"/>
          <w:szCs w:val="20"/>
        </w:rPr>
        <w:t>branding</w:t>
      </w:r>
      <w:r>
        <w:rPr>
          <w:rFonts w:cs="Malgun Gothic" w:hAnsi="Malgun Gothic" w:eastAsia="Malgun Gothic" w:ascii="Malgun Gothic"/>
          <w:spacing w:val="-35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46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i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nvestment</w:t>
      </w:r>
      <w:r>
        <w:rPr>
          <w:rFonts w:cs="Malgun Gothic" w:hAnsi="Malgun Gothic" w:eastAsia="Malgun Gothic" w:ascii="Malgun Gothic"/>
          <w:spacing w:val="-30"/>
          <w:w w:val="12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PP</w:t>
      </w:r>
      <w:r>
        <w:rPr>
          <w:rFonts w:cs="Malgun Gothic" w:hAnsi="Malgun Gothic" w:eastAsia="Malgun Gothic" w:ascii="Malgun Gothic"/>
          <w:spacing w:val="0"/>
          <w:w w:val="156"/>
          <w:sz w:val="20"/>
          <w:szCs w:val="20"/>
        </w:rPr>
        <w:t>ort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nities</w:t>
      </w:r>
      <w:r>
        <w:rPr>
          <w:rFonts w:cs="Malgun Gothic" w:hAnsi="Malgun Gothic" w:eastAsia="Malgun Gothic" w:ascii="Malgun Gothic"/>
          <w:spacing w:val="-5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c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re</w:t>
      </w:r>
      <w:r>
        <w:rPr>
          <w:rFonts w:cs="Malgun Gothic" w:hAnsi="Malgun Gothic" w:eastAsia="Malgun Gothic" w:ascii="Malgun Gothic"/>
          <w:spacing w:val="-15"/>
          <w:w w:val="137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ting</w:t>
      </w:r>
      <w:r>
        <w:rPr>
          <w:rFonts w:cs="Malgun Gothic" w:hAnsi="Malgun Gothic" w:eastAsia="Malgun Gothic" w:ascii="Malgun Gothic"/>
          <w:spacing w:val="-38"/>
          <w:w w:val="13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77"/>
          <w:sz w:val="20"/>
          <w:szCs w:val="20"/>
        </w:rPr>
        <w:t>c</w:t>
      </w:r>
      <w:r>
        <w:rPr>
          <w:rFonts w:cs="Malgun Gothic" w:hAnsi="Malgun Gothic" w:eastAsia="Malgun Gothic" w:ascii="Malgun Gothic"/>
          <w:spacing w:val="-15"/>
          <w:w w:val="177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49"/>
          <w:sz w:val="20"/>
          <w:szCs w:val="20"/>
        </w:rPr>
        <w:t>sters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4"/>
          <w:sz w:val="20"/>
          <w:szCs w:val="20"/>
        </w:rPr>
        <w:t>h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22"/>
          <w:sz w:val="20"/>
          <w:szCs w:val="20"/>
        </w:rPr>
        <w:t>b</w:t>
      </w:r>
      <w:r>
        <w:rPr>
          <w:rFonts w:cs="Malgun Gothic" w:hAnsi="Malgun Gothic" w:eastAsia="Malgun Gothic" w:ascii="Malgun Gothic"/>
          <w:spacing w:val="8"/>
          <w:w w:val="12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4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48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76" w:lineRule="atLeast" w:line="600"/>
        <w:ind w:left="101" w:right="806"/>
      </w:pPr>
      <w:r>
        <w:pict>
          <v:group style="position:absolute;margin-left:57.0704pt;margin-top:16.4764pt;width:495.308pt;height:0pt;mso-position-horizontal-relative:page;mso-position-vertical-relative:paragraph;z-index:-4235" coordorigin="1141,330" coordsize="9906,0">
            <v:shape style="position:absolute;left:1141;top:330;width:9906;height:0" coordorigin="1141,330" coordsize="9906,0" path="m1141,330l11048,330e" filled="f" stroked="t" strokeweight="0.5pt" strokecolor="#7DA5D7">
              <v:path arrowok="t"/>
            </v:shape>
            <w10:wrap type="none"/>
          </v:group>
        </w:pict>
      </w:r>
      <w:r>
        <w:pict>
          <v:group style="position:absolute;margin-left:57.0704pt;margin-top:36.8189pt;width:495.308pt;height:0pt;mso-position-horizontal-relative:page;mso-position-vertical-relative:paragraph;z-index:-4234" coordorigin="1141,736" coordsize="9906,0">
            <v:shape style="position:absolute;left:1141;top:736;width:9906;height:0" coordorigin="1141,736" coordsize="9906,0" path="m1141,736l11048,736e" filled="f" stroked="t" strokeweight="0.5pt" strokecolor="#7DA5D7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7DA5D7"/>
          <w:w w:val="157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7DA5D7"/>
          <w:w w:val="126"/>
          <w:sz w:val="24"/>
          <w:szCs w:val="24"/>
        </w:rPr>
        <w:t>ha</w:t>
      </w:r>
      <w:r>
        <w:rPr>
          <w:rFonts w:cs="Malgun Gothic" w:hAnsi="Malgun Gothic" w:eastAsia="Malgun Gothic" w:ascii="Malgun Gothic"/>
          <w:color w:val="7DA5D7"/>
          <w:w w:val="10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7DA5D7"/>
          <w:w w:val="146"/>
          <w:sz w:val="24"/>
          <w:szCs w:val="24"/>
        </w:rPr>
        <w:t>ter</w:t>
      </w:r>
      <w:r>
        <w:rPr>
          <w:rFonts w:cs="Malgun Gothic" w:hAnsi="Malgun Gothic" w:eastAsia="Malgun Gothic" w:ascii="Malgun Gothic"/>
          <w:color w:val="7DA5D7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24"/>
          <w:szCs w:val="24"/>
        </w:rPr>
        <w:t>7:</w:t>
      </w:r>
      <w:r>
        <w:rPr>
          <w:rFonts w:cs="Malgun Gothic" w:hAnsi="Malgun Gothic" w:eastAsia="Malgun Gothic" w:ascii="Malgun Gothic"/>
          <w:color w:val="7DA5D7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9"/>
          <w:sz w:val="24"/>
          <w:szCs w:val="24"/>
        </w:rPr>
        <w:t>itc</w:t>
      </w:r>
      <w:r>
        <w:rPr>
          <w:rFonts w:cs="Malgun Gothic" w:hAnsi="Malgun Gothic" w:eastAsia="Malgun Gothic" w:ascii="Malgun Gothic"/>
          <w:color w:val="7DA5D7"/>
          <w:spacing w:val="-64"/>
          <w:w w:val="149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7DA5D7"/>
          <w:spacing w:val="7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8"/>
          <w:sz w:val="24"/>
          <w:szCs w:val="24"/>
        </w:rPr>
        <w:t>the</w:t>
      </w:r>
      <w:r>
        <w:rPr>
          <w:rFonts w:cs="Malgun Gothic" w:hAnsi="Malgun Gothic" w:eastAsia="Malgun Gothic" w:ascii="Malgun Gothic"/>
          <w:color w:val="7DA5D7"/>
          <w:spacing w:val="-47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7"/>
          <w:sz w:val="24"/>
          <w:szCs w:val="24"/>
        </w:rPr>
        <w:t>halal</w:t>
      </w:r>
      <w:r>
        <w:rPr>
          <w:rFonts w:cs="Malgun Gothic" w:hAnsi="Malgun Gothic" w:eastAsia="Malgun Gothic" w:ascii="Malgun Gothic"/>
          <w:color w:val="7DA5D7"/>
          <w:spacing w:val="-63"/>
          <w:w w:val="147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7"/>
          <w:sz w:val="24"/>
          <w:szCs w:val="24"/>
        </w:rPr>
        <w:t>sector</w:t>
      </w:r>
      <w:r>
        <w:rPr>
          <w:rFonts w:cs="Malgun Gothic" w:hAnsi="Malgun Gothic" w:eastAsia="Malgun Gothic" w:ascii="Malgun Gothic"/>
          <w:color w:val="7DA5D7"/>
          <w:spacing w:val="0"/>
          <w:w w:val="147"/>
          <w:sz w:val="24"/>
          <w:szCs w:val="24"/>
        </w:rPr>
        <w:t>                                       </w:t>
      </w:r>
      <w:r>
        <w:rPr>
          <w:rFonts w:cs="Malgun Gothic" w:hAnsi="Malgun Gothic" w:eastAsia="Malgun Gothic" w:ascii="Malgun Gothic"/>
          <w:color w:val="7DA5D7"/>
          <w:spacing w:val="66"/>
          <w:w w:val="147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20"/>
          <w:szCs w:val="20"/>
        </w:rPr>
        <w:t>51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4"/>
          <w:sz w:val="20"/>
          <w:szCs w:val="20"/>
        </w:rPr>
        <w:t>lin</w:t>
      </w:r>
      <w:r>
        <w:rPr>
          <w:rFonts w:cs="Malgun Gothic" w:hAnsi="Malgun Gothic" w:eastAsia="Malgun Gothic" w:ascii="Malgun Gothic"/>
          <w:color w:val="000000"/>
          <w:spacing w:val="0"/>
          <w:w w:val="124"/>
          <w:sz w:val="20"/>
          <w:szCs w:val="20"/>
        </w:rPr>
        <w:t>K</w:t>
      </w:r>
      <w:r>
        <w:rPr>
          <w:rFonts w:cs="Malgun Gothic" w:hAnsi="Malgun Gothic" w:eastAsia="Malgun Gothic" w:ascii="Malgun Gothic"/>
          <w:color w:val="000000"/>
          <w:spacing w:val="0"/>
          <w:w w:val="124"/>
          <w:sz w:val="20"/>
          <w:szCs w:val="20"/>
        </w:rPr>
        <w:t>ing</w:t>
      </w:r>
      <w:r>
        <w:rPr>
          <w:rFonts w:cs="Malgun Gothic" w:hAnsi="Malgun Gothic" w:eastAsia="Malgun Gothic" w:ascii="Malgun Gothic"/>
          <w:color w:val="000000"/>
          <w:spacing w:val="-8"/>
          <w:w w:val="12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24"/>
          <w:sz w:val="20"/>
          <w:szCs w:val="20"/>
        </w:rPr>
        <w:t>smes</w:t>
      </w:r>
      <w:r>
        <w:rPr>
          <w:rFonts w:cs="Malgun Gothic" w:hAnsi="Malgun Gothic" w:eastAsia="Malgun Gothic" w:ascii="Malgun Gothic"/>
          <w:color w:val="000000"/>
          <w:spacing w:val="-45"/>
          <w:w w:val="12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42"/>
          <w:sz w:val="20"/>
          <w:szCs w:val="20"/>
        </w:rPr>
        <w:t>to</w:t>
      </w:r>
      <w:r>
        <w:rPr>
          <w:rFonts w:cs="Malgun Gothic" w:hAnsi="Malgun Gothic" w:eastAsia="Malgun Gothic" w:ascii="Malgun Gothic"/>
          <w:color w:val="000000"/>
          <w:spacing w:val="-43"/>
          <w:w w:val="14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42"/>
          <w:sz w:val="20"/>
          <w:szCs w:val="20"/>
        </w:rPr>
        <w:t>g</w:t>
      </w:r>
      <w:r>
        <w:rPr>
          <w:rFonts w:cs="Malgun Gothic" w:hAnsi="Malgun Gothic" w:eastAsia="Malgun Gothic" w:ascii="Malgun Gothic"/>
          <w:color w:val="000000"/>
          <w:spacing w:val="-10"/>
          <w:w w:val="142"/>
          <w:sz w:val="20"/>
          <w:szCs w:val="20"/>
        </w:rPr>
        <w:t>l</w:t>
      </w:r>
      <w:r>
        <w:rPr>
          <w:rFonts w:cs="Malgun Gothic" w:hAnsi="Malgun Gothic" w:eastAsia="Malgun Gothic" w:ascii="Malgun Gothic"/>
          <w:color w:val="000000"/>
          <w:spacing w:val="0"/>
          <w:w w:val="142"/>
          <w:sz w:val="20"/>
          <w:szCs w:val="20"/>
        </w:rPr>
        <w:t>obal</w:t>
      </w:r>
      <w:r>
        <w:rPr>
          <w:rFonts w:cs="Malgun Gothic" w:hAnsi="Malgun Gothic" w:eastAsia="Malgun Gothic" w:ascii="Malgun Gothic"/>
          <w:color w:val="000000"/>
          <w:spacing w:val="-56"/>
          <w:w w:val="142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color w:val="000000"/>
          <w:spacing w:val="0"/>
          <w:w w:val="101"/>
          <w:sz w:val="20"/>
          <w:szCs w:val="20"/>
        </w:rPr>
        <w:t>UPP</w:t>
      </w:r>
      <w:r>
        <w:rPr>
          <w:rFonts w:cs="Malgun Gothic" w:hAnsi="Malgun Gothic" w:eastAsia="Malgun Gothic" w:ascii="Malgun Gothic"/>
          <w:color w:val="000000"/>
          <w:spacing w:val="-18"/>
          <w:w w:val="214"/>
          <w:sz w:val="20"/>
          <w:szCs w:val="20"/>
        </w:rPr>
        <w:t>l</w:t>
      </w:r>
      <w:r>
        <w:rPr>
          <w:rFonts w:cs="Malgun Gothic" w:hAnsi="Malgun Gothic" w:eastAsia="Malgun Gothic" w:ascii="Malgun Gothic"/>
          <w:color w:val="000000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color w:val="000000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134"/>
          <w:sz w:val="20"/>
          <w:szCs w:val="20"/>
        </w:rPr>
        <w:t>chains</w:t>
      </w:r>
      <w:r>
        <w:rPr>
          <w:rFonts w:cs="Malgun Gothic" w:hAnsi="Malgun Gothic" w:eastAsia="Malgun Gothic" w:ascii="Malgun Gothic"/>
          <w:color w:val="000000"/>
          <w:spacing w:val="-43"/>
          <w:w w:val="134"/>
          <w:sz w:val="20"/>
          <w:szCs w:val="20"/>
        </w:rPr>
        <w:t> </w:t>
      </w:r>
      <w:r>
        <w:rPr>
          <w:rFonts w:cs="Malgun Gothic" w:hAnsi="Malgun Gothic" w:eastAsia="Malgun Gothic" w:ascii="Malgun Gothic"/>
          <w:color w:val="000000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000000"/>
          <w:spacing w:val="3"/>
          <w:w w:val="25"/>
          <w:sz w:val="20"/>
          <w:szCs w:val="20"/>
        </w:rPr>
        <w:t>�</w:t>
      </w:r>
      <w:r>
        <w:rPr>
          <w:rFonts w:cs="Malgun Gothic" w:hAnsi="Malgun Gothic" w:eastAsia="Malgun Gothic" w:ascii="Malgun Gothic"/>
          <w:color w:val="000000"/>
          <w:spacing w:val="0"/>
          <w:w w:val="93"/>
          <w:sz w:val="20"/>
          <w:szCs w:val="20"/>
        </w:rPr>
        <w:t>52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0"/>
          <w:szCs w:val="20"/>
        </w:rPr>
        <w:jc w:val="both"/>
        <w:spacing w:before="18" w:lineRule="exact" w:line="320"/>
        <w:ind w:left="101" w:right="813"/>
      </w:pPr>
      <w:r>
        <w:rPr>
          <w:rFonts w:cs="Malgun Gothic" w:hAnsi="Malgun Gothic" w:eastAsia="Malgun Gothic" w:ascii="Malgun Gothic"/>
          <w:spacing w:val="0"/>
          <w:w w:val="133"/>
          <w:sz w:val="20"/>
          <w:szCs w:val="20"/>
        </w:rPr>
        <w:t>strengthening</w:t>
      </w:r>
      <w:r>
        <w:rPr>
          <w:rFonts w:cs="Malgun Gothic" w:hAnsi="Malgun Gothic" w:eastAsia="Malgun Gothic" w:ascii="Malgun Gothic"/>
          <w:spacing w:val="-42"/>
          <w:w w:val="13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3"/>
          <w:sz w:val="20"/>
          <w:szCs w:val="20"/>
        </w:rPr>
        <w:t>trade</w:t>
      </w:r>
      <w:r>
        <w:rPr>
          <w:rFonts w:cs="Malgun Gothic" w:hAnsi="Malgun Gothic" w:eastAsia="Malgun Gothic" w:ascii="Malgun Gothic"/>
          <w:spacing w:val="-33"/>
          <w:w w:val="13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4"/>
          <w:sz w:val="20"/>
          <w:szCs w:val="20"/>
        </w:rPr>
        <w:t>investment</w:t>
      </w:r>
      <w:r>
        <w:rPr>
          <w:rFonts w:cs="Malgun Gothic" w:hAnsi="Malgun Gothic" w:eastAsia="Malgun Gothic" w:ascii="Malgun Gothic"/>
          <w:spacing w:val="-36"/>
          <w:w w:val="124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UPP</w:t>
      </w:r>
      <w:r>
        <w:rPr>
          <w:rFonts w:cs="Malgun Gothic" w:hAnsi="Malgun Gothic" w:eastAsia="Malgun Gothic" w:ascii="Malgun Gothic"/>
          <w:spacing w:val="0"/>
          <w:w w:val="156"/>
          <w:sz w:val="20"/>
          <w:szCs w:val="20"/>
        </w:rPr>
        <w:t>ort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0"/>
          <w:sz w:val="20"/>
          <w:szCs w:val="20"/>
        </w:rPr>
        <w:t>instit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tions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1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52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52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UPP</w:t>
      </w:r>
      <w:r>
        <w:rPr>
          <w:rFonts w:cs="Malgun Gothic" w:hAnsi="Malgun Gothic" w:eastAsia="Malgun Gothic" w:ascii="Malgun Gothic"/>
          <w:spacing w:val="0"/>
          <w:w w:val="141"/>
          <w:sz w:val="20"/>
          <w:szCs w:val="20"/>
        </w:rPr>
        <w:t>orting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regional</w:t>
      </w:r>
      <w:r>
        <w:rPr>
          <w:rFonts w:cs="Malgun Gothic" w:hAnsi="Malgun Gothic" w:eastAsia="Malgun Gothic" w:ascii="Malgun Gothic"/>
          <w:spacing w:val="28"/>
          <w:w w:val="128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economic</w:t>
      </w:r>
      <w:r>
        <w:rPr>
          <w:rFonts w:cs="Malgun Gothic" w:hAnsi="Malgun Gothic" w:eastAsia="Malgun Gothic" w:ascii="Malgun Gothic"/>
          <w:spacing w:val="-47"/>
          <w:w w:val="128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integr</w:t>
      </w:r>
      <w:r>
        <w:rPr>
          <w:rFonts w:cs="Malgun Gothic" w:hAnsi="Malgun Gothic" w:eastAsia="Malgun Gothic" w:ascii="Malgun Gothic"/>
          <w:spacing w:val="-14"/>
          <w:w w:val="128"/>
          <w:sz w:val="20"/>
          <w:szCs w:val="20"/>
        </w:rPr>
        <w:t>a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tion</w:t>
      </w:r>
      <w:r>
        <w:rPr>
          <w:rFonts w:cs="Malgun Gothic" w:hAnsi="Malgun Gothic" w:eastAsia="Malgun Gothic" w:ascii="Malgun Gothic"/>
          <w:spacing w:val="30"/>
          <w:w w:val="128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2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52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5"/>
          <w:sz w:val="20"/>
          <w:szCs w:val="20"/>
        </w:rPr>
        <w:t>trade</w:t>
      </w:r>
      <w:r>
        <w:rPr>
          <w:rFonts w:cs="Malgun Gothic" w:hAnsi="Malgun Gothic" w:eastAsia="Malgun Gothic" w:ascii="Malgun Gothic"/>
          <w:spacing w:val="-44"/>
          <w:w w:val="13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and</w:t>
      </w:r>
      <w:r>
        <w:rPr>
          <w:rFonts w:cs="Malgun Gothic" w:hAnsi="Malgun Gothic" w:eastAsia="Malgun Gothic" w:ascii="Malgun Gothic"/>
          <w:spacing w:val="5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mar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et</w:t>
      </w:r>
      <w:r>
        <w:rPr>
          <w:rFonts w:cs="Malgun Gothic" w:hAnsi="Malgun Gothic" w:eastAsia="Malgun Gothic" w:ascii="Malgun Gothic"/>
          <w:spacing w:val="-32"/>
          <w:w w:val="12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intelligence</w:t>
      </w:r>
      <w:r>
        <w:rPr>
          <w:rFonts w:cs="Malgun Gothic" w:hAnsi="Malgun Gothic" w:eastAsia="Malgun Gothic" w:ascii="Malgun Gothic"/>
          <w:spacing w:val="-43"/>
          <w:w w:val="134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2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53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47"/>
          <w:sz w:val="20"/>
          <w:szCs w:val="20"/>
        </w:rPr>
        <w:t>halal</w:t>
      </w:r>
      <w:r>
        <w:rPr>
          <w:rFonts w:cs="Malgun Gothic" w:hAnsi="Malgun Gothic" w:eastAsia="Malgun Gothic" w:ascii="Malgun Gothic"/>
          <w:spacing w:val="-52"/>
          <w:w w:val="14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mar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K</w:t>
      </w:r>
      <w:r>
        <w:rPr>
          <w:rFonts w:cs="Malgun Gothic" w:hAnsi="Malgun Gothic" w:eastAsia="Malgun Gothic" w:ascii="Malgun Gothic"/>
          <w:spacing w:val="0"/>
          <w:w w:val="123"/>
          <w:sz w:val="20"/>
          <w:szCs w:val="20"/>
        </w:rPr>
        <w:t>et</w:t>
      </w:r>
      <w:r>
        <w:rPr>
          <w:rFonts w:cs="Malgun Gothic" w:hAnsi="Malgun Gothic" w:eastAsia="Malgun Gothic" w:ascii="Malgun Gothic"/>
          <w:spacing w:val="-32"/>
          <w:w w:val="123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PP</w:t>
      </w:r>
      <w:r>
        <w:rPr>
          <w:rFonts w:cs="Malgun Gothic" w:hAnsi="Malgun Gothic" w:eastAsia="Malgun Gothic" w:ascii="Malgun Gothic"/>
          <w:spacing w:val="0"/>
          <w:w w:val="156"/>
          <w:sz w:val="20"/>
          <w:szCs w:val="20"/>
        </w:rPr>
        <w:t>ort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30"/>
          <w:sz w:val="20"/>
          <w:szCs w:val="20"/>
        </w:rPr>
        <w:t>nities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3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53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7"/>
          <w:sz w:val="20"/>
          <w:szCs w:val="20"/>
        </w:rPr>
        <w:t>harmonizing</w:t>
      </w:r>
      <w:r>
        <w:rPr>
          <w:rFonts w:cs="Malgun Gothic" w:hAnsi="Malgun Gothic" w:eastAsia="Malgun Gothic" w:ascii="Malgun Gothic"/>
          <w:spacing w:val="-38"/>
          <w:w w:val="12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s</w:t>
      </w:r>
      <w:r>
        <w:rPr>
          <w:rFonts w:cs="Malgun Gothic" w:hAnsi="Malgun Gothic" w:eastAsia="Malgun Gothic" w:ascii="Malgun Gothic"/>
          <w:spacing w:val="-15"/>
          <w:w w:val="137"/>
          <w:sz w:val="20"/>
          <w:szCs w:val="20"/>
        </w:rPr>
        <w:t>t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an</w:t>
      </w:r>
      <w:r>
        <w:rPr>
          <w:rFonts w:cs="Malgun Gothic" w:hAnsi="Malgun Gothic" w:eastAsia="Malgun Gothic" w:ascii="Malgun Gothic"/>
          <w:spacing w:val="-5"/>
          <w:w w:val="137"/>
          <w:sz w:val="20"/>
          <w:szCs w:val="20"/>
        </w:rPr>
        <w:t>d</w:t>
      </w:r>
      <w:r>
        <w:rPr>
          <w:rFonts w:cs="Malgun Gothic" w:hAnsi="Malgun Gothic" w:eastAsia="Malgun Gothic" w:ascii="Malgun Gothic"/>
          <w:spacing w:val="0"/>
          <w:w w:val="137"/>
          <w:sz w:val="20"/>
          <w:szCs w:val="20"/>
        </w:rPr>
        <w:t>ards</w:t>
      </w:r>
      <w:r>
        <w:rPr>
          <w:rFonts w:cs="Malgun Gothic" w:hAnsi="Malgun Gothic" w:eastAsia="Malgun Gothic" w:ascii="Malgun Gothic"/>
          <w:spacing w:val="-41"/>
          <w:w w:val="137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3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54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18"/>
          <w:sz w:val="20"/>
          <w:szCs w:val="20"/>
        </w:rPr>
        <w:t>d</w:t>
      </w:r>
      <w:r>
        <w:rPr>
          <w:rFonts w:cs="Malgun Gothic" w:hAnsi="Malgun Gothic" w:eastAsia="Malgun Gothic" w:ascii="Malgun Gothic"/>
          <w:spacing w:val="0"/>
          <w:w w:val="128"/>
          <w:sz w:val="20"/>
          <w:szCs w:val="20"/>
        </w:rPr>
        <w:t>eve</w:t>
      </w:r>
      <w:r>
        <w:rPr>
          <w:rFonts w:cs="Malgun Gothic" w:hAnsi="Malgun Gothic" w:eastAsia="Malgun Gothic" w:ascii="Malgun Gothic"/>
          <w:spacing w:val="-7"/>
          <w:w w:val="128"/>
          <w:sz w:val="20"/>
          <w:szCs w:val="20"/>
        </w:rPr>
        <w:t>l</w:t>
      </w:r>
      <w:r>
        <w:rPr>
          <w:rFonts w:cs="Malgun Gothic" w:hAnsi="Malgun Gothic" w:eastAsia="Malgun Gothic" w:ascii="Malgun Gothic"/>
          <w:spacing w:val="0"/>
          <w:w w:val="134"/>
          <w:sz w:val="20"/>
          <w:szCs w:val="20"/>
        </w:rPr>
        <w:t>o</w:t>
      </w:r>
      <w:r>
        <w:rPr>
          <w:rFonts w:cs="Malgun Gothic" w:hAnsi="Malgun Gothic" w:eastAsia="Malgun Gothic" w:ascii="Malgun Gothic"/>
          <w:spacing w:val="0"/>
          <w:w w:val="101"/>
          <w:sz w:val="20"/>
          <w:szCs w:val="20"/>
        </w:rPr>
        <w:t>P</w:t>
      </w:r>
      <w:r>
        <w:rPr>
          <w:rFonts w:cs="Malgun Gothic" w:hAnsi="Malgun Gothic" w:eastAsia="Malgun Gothic" w:ascii="Malgun Gothic"/>
          <w:spacing w:val="0"/>
          <w:w w:val="127"/>
          <w:sz w:val="20"/>
          <w:szCs w:val="20"/>
        </w:rPr>
        <w:t>ing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20"/>
          <w:sz w:val="20"/>
          <w:szCs w:val="20"/>
        </w:rPr>
        <w:t>ind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U</w:t>
      </w:r>
      <w:r>
        <w:rPr>
          <w:rFonts w:cs="Malgun Gothic" w:hAnsi="Malgun Gothic" w:eastAsia="Malgun Gothic" w:ascii="Malgun Gothic"/>
          <w:spacing w:val="0"/>
          <w:w w:val="166"/>
          <w:sz w:val="20"/>
          <w:szCs w:val="20"/>
        </w:rPr>
        <w:t>st</w:t>
      </w:r>
      <w:r>
        <w:rPr>
          <w:rFonts w:cs="Malgun Gothic" w:hAnsi="Malgun Gothic" w:eastAsia="Malgun Gothic" w:ascii="Malgun Gothic"/>
          <w:spacing w:val="-4"/>
          <w:w w:val="166"/>
          <w:sz w:val="20"/>
          <w:szCs w:val="20"/>
        </w:rPr>
        <w:t>r</w:t>
      </w:r>
      <w:r>
        <w:rPr>
          <w:rFonts w:cs="Malgun Gothic" w:hAnsi="Malgun Gothic" w:eastAsia="Malgun Gothic" w:ascii="Malgun Gothic"/>
          <w:spacing w:val="0"/>
          <w:w w:val="108"/>
          <w:sz w:val="20"/>
          <w:szCs w:val="20"/>
        </w:rPr>
        <w:t>Y</w:t>
      </w:r>
      <w:r>
        <w:rPr>
          <w:rFonts w:cs="Malgun Gothic" w:hAnsi="Malgun Gothic" w:eastAsia="Malgun Gothic" w:ascii="Malgun Gothic"/>
          <w:spacing w:val="-19"/>
          <w:w w:val="100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20"/>
          <w:szCs w:val="20"/>
        </w:rPr>
        <w:t>  </w:t>
      </w:r>
      <w:r>
        <w:rPr>
          <w:rFonts w:cs="Malgun Gothic" w:hAnsi="Malgun Gothic" w:eastAsia="Malgun Gothic" w:ascii="Malgun Gothic"/>
          <w:spacing w:val="3"/>
          <w:w w:val="25"/>
          <w:sz w:val="20"/>
          <w:szCs w:val="20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  <w:t>54</w:t>
      </w:r>
      <w:r>
        <w:rPr>
          <w:rFonts w:cs="Malgun Gothic" w:hAnsi="Malgun Gothic" w:eastAsia="Malgun Gothic" w:ascii="Malgun Gothic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auto" w:line="497"/>
        <w:ind w:left="101" w:right="809"/>
        <w:sectPr>
          <w:pgMar w:header="847" w:footer="0" w:top="1080" w:bottom="280" w:left="1040" w:right="0"/>
          <w:pgSz w:w="11920" w:h="16840"/>
        </w:sectPr>
      </w:pPr>
      <w:r>
        <w:pict>
          <v:group style="position:absolute;margin-left:57.0704pt;margin-top:3.3133pt;width:495.308pt;height:0pt;mso-position-horizontal-relative:page;mso-position-vertical-relative:paragraph;z-index:-4233" coordorigin="1141,66" coordsize="9906,0">
            <v:shape style="position:absolute;left:1141;top:66;width:9906;height:0" coordorigin="1141,66" coordsize="9906,0" path="m1141,66l11048,66e" filled="f" stroked="t" strokeweight="0.5pt" strokecolor="#F5821F">
              <v:path arrowok="t"/>
            </v:shape>
            <w10:wrap type="none"/>
          </v:group>
        </w:pict>
      </w:r>
      <w:r>
        <w:pict>
          <v:group style="position:absolute;margin-left:57.0704pt;margin-top:23.6559pt;width:495.308pt;height:0pt;mso-position-horizontal-relative:page;mso-position-vertical-relative:paragraph;z-index:-4232" coordorigin="1141,473" coordsize="9906,0">
            <v:shape style="position:absolute;left:1141;top:473;width:9906;height:0" coordorigin="1141,473" coordsize="9906,0" path="m1141,473l11048,473e" filled="f" stroked="t" strokeweight="0.5pt" strokecolor="#F5821F">
              <v:path arrowok="t"/>
            </v:shape>
            <w10:wrap type="none"/>
          </v:group>
        </w:pict>
      </w:r>
      <w:r>
        <w:pict>
          <v:group style="position:absolute;margin-left:57.0704pt;margin-top:46.0598pt;width:495.308pt;height:0pt;mso-position-horizontal-relative:page;mso-position-vertical-relative:paragraph;z-index:-4231" coordorigin="1141,921" coordsize="9906,0">
            <v:shape style="position:absolute;left:1141;top:921;width:9906;height:0" coordorigin="1141,921" coordsize="9906,0" path="m1141,921l11048,921e" filled="f" stroked="t" strokeweight="0.5pt" strokecolor="#8CC63E">
              <v:path arrowok="t"/>
            </v:shape>
            <w10:wrap type="none"/>
          </v:group>
        </w:pict>
      </w:r>
      <w:r>
        <w:pict>
          <v:group style="position:absolute;margin-left:57.0704pt;margin-top:66.4023pt;width:495.308pt;height:0pt;mso-position-horizontal-relative:page;mso-position-vertical-relative:paragraph;z-index:-4230" coordorigin="1141,1328" coordsize="9906,0">
            <v:shape style="position:absolute;left:1141;top:1328;width:9906;height:0" coordorigin="1141,1328" coordsize="9906,0" path="m1141,1328l11048,1328e" filled="f" stroked="t" strokeweight="0.5pt" strokecolor="#8CC63E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5821F"/>
          <w:w w:val="110"/>
          <w:sz w:val="24"/>
          <w:szCs w:val="24"/>
        </w:rPr>
        <w:t>e</w:t>
      </w:r>
      <w:r>
        <w:rPr>
          <w:rFonts w:cs="Malgun Gothic" w:hAnsi="Malgun Gothic" w:eastAsia="Malgun Gothic" w:ascii="Malgun Gothic"/>
          <w:color w:val="F5821F"/>
          <w:w w:val="124"/>
          <w:sz w:val="24"/>
          <w:szCs w:val="24"/>
        </w:rPr>
        <w:t>n</w:t>
      </w:r>
      <w:r>
        <w:rPr>
          <w:rFonts w:cs="Malgun Gothic" w:hAnsi="Malgun Gothic" w:eastAsia="Malgun Gothic" w:ascii="Malgun Gothic"/>
          <w:color w:val="F5821F"/>
          <w:w w:val="27"/>
          <w:sz w:val="24"/>
          <w:szCs w:val="24"/>
        </w:rPr>
        <w:t>dnotes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5821F"/>
          <w:spacing w:val="-54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4"/>
          <w:szCs w:val="24"/>
        </w:rPr>
        <w:t>55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1"/>
          <w:sz w:val="24"/>
          <w:szCs w:val="24"/>
        </w:rPr>
        <w:t>anne</w:t>
      </w:r>
      <w:r>
        <w:rPr>
          <w:rFonts w:cs="Malgun Gothic" w:hAnsi="Malgun Gothic" w:eastAsia="Malgun Gothic" w:ascii="Malgun Gothic"/>
          <w:color w:val="8CC63E"/>
          <w:spacing w:val="0"/>
          <w:w w:val="107"/>
          <w:sz w:val="24"/>
          <w:szCs w:val="24"/>
        </w:rPr>
        <w:t>X</w:t>
      </w:r>
      <w:r>
        <w:rPr>
          <w:rFonts w:cs="Malgun Gothic" w:hAnsi="Malgun Gothic" w:eastAsia="Malgun Gothic" w:ascii="Malgun Gothic"/>
          <w:color w:val="8CC63E"/>
          <w:spacing w:val="0"/>
          <w:w w:val="25"/>
          <w:sz w:val="24"/>
          <w:szCs w:val="24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8CC63E"/>
          <w:spacing w:val="5"/>
          <w:w w:val="25"/>
          <w:sz w:val="24"/>
          <w:szCs w:val="24"/>
        </w:rPr>
        <w:t>�</w:t>
      </w:r>
      <w:r>
        <w:rPr>
          <w:rFonts w:cs="Malgun Gothic" w:hAnsi="Malgun Gothic" w:eastAsia="Malgun Gothic" w:ascii="Malgun Gothic"/>
          <w:color w:val="8CC63E"/>
          <w:spacing w:val="0"/>
          <w:w w:val="93"/>
          <w:sz w:val="24"/>
          <w:szCs w:val="24"/>
        </w:rPr>
        <w:t>56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exact" w:line="240"/>
        <w:ind w:left="850"/>
      </w:pPr>
      <w:r>
        <w:pict>
          <v:shape type="#_x0000_t202" style="position:absolute;margin-left:40.5197pt;margin-top:-49.8827pt;width:500.062pt;height:102.723pt;mso-position-horizontal-relative:page;mso-position-vertical-relative:paragraph;z-index:-422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12" w:hRule="exact"/>
                    </w:trPr>
                    <w:tc>
                      <w:tcPr>
                        <w:tcW w:w="93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Malgun Gothic" w:hAnsi="Malgun Gothic" w:eastAsia="Malgun Gothic" w:ascii="Malgun Gothic"/>
                            <w:sz w:val="22"/>
                            <w:szCs w:val="22"/>
                          </w:rPr>
                          <w:jc w:val="left"/>
                          <w:spacing w:lineRule="exact" w:line="320"/>
                          <w:ind w:left="40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00ADEF"/>
                            <w:w w:val="112"/>
                            <w:position w:val="-1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ADEF"/>
                            <w:w w:val="130"/>
                            <w:position w:val="-1"/>
                            <w:sz w:val="22"/>
                            <w:szCs w:val="22"/>
                          </w:rPr>
                          <w:t>ig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ADEF"/>
                            <w:w w:val="100"/>
                            <w:position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ADEF"/>
                            <w:w w:val="144"/>
                            <w:position w:val="-1"/>
                            <w:sz w:val="22"/>
                            <w:szCs w:val="22"/>
                          </w:rPr>
                          <w:t>res</w:t>
                        </w:r>
                        <w:r>
                          <w:rPr>
                            <w:rFonts w:cs="Malgun Gothic" w:hAnsi="Malgun Gothic" w:eastAsia="Malgun Gothic" w:ascii="Malgun Gothic"/>
                            <w:color w:val="00000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641" w:hRule="exact"/>
                    </w:trPr>
                    <w:tc>
                      <w:tcPr>
                        <w:tcW w:w="93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igure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1: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Evolution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halal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6"/>
                            <w:w w:val="11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0"/>
                            <w:w w:val="11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2"/>
                            <w:w w:val="11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defining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11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market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3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20"/>
                            <w:sz w:val="19"/>
                            <w:szCs w:val="19"/>
                          </w:rPr>
                          <w:t>parameter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7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right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530" w:hRule="exact"/>
                    </w:trPr>
                    <w:tc>
                      <w:tcPr>
                        <w:tcW w:w="93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4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igure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3: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OIC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leading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importing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0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markets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9"/>
                            <w:sz w:val="19"/>
                            <w:szCs w:val="19"/>
                          </w:rPr>
                          <w:t>unprocessed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1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9"/>
                            <w:sz w:val="19"/>
                            <w:szCs w:val="19"/>
                          </w:rPr>
                          <w:t>meat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2"/>
                            <w:w w:val="11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9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9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poult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100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6"/>
                            <w:sz w:val="19"/>
                            <w:szCs w:val="19"/>
                          </w:rPr>
                          <w:t>products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1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(US$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billion,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2014)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2"/>
                            <w:szCs w:val="22"/>
                          </w:rPr>
                          <w:jc w:val="left"/>
                          <w:spacing w:before="14" w:lineRule="exact" w:line="220"/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right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93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before="57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3"/>
                            <w:w w:val="100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igure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8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4: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OIC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leading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8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importing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0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2"/>
                            <w:sz w:val="19"/>
                            <w:szCs w:val="19"/>
                          </w:rPr>
                          <w:t>markets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9"/>
                            <w:w w:val="11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of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20"/>
                            <w:sz w:val="19"/>
                            <w:szCs w:val="19"/>
                          </w:rPr>
                          <w:t>processed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8"/>
                            <w:w w:val="1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food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9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16"/>
                            <w:sz w:val="19"/>
                            <w:szCs w:val="19"/>
                          </w:rPr>
                          <w:t>products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7"/>
                            <w:w w:val="11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(US$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billion,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2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  <w:t>2014)</w:t>
                        </w:r>
                      </w:p>
                    </w:tc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right"/>
                          <w:spacing w:before="57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2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2: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3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9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position w:val="-1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6"/>
          <w:w w:val="116"/>
          <w:position w:val="-1"/>
          <w:sz w:val="19"/>
          <w:szCs w:val="19"/>
        </w:rPr>
        <w:t>s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position w:val="-1"/>
          <w:sz w:val="19"/>
          <w:szCs w:val="19"/>
        </w:rPr>
        <w:t>7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exact" w:line="240"/>
        <w:ind w:left="850"/>
      </w:pPr>
      <w:r>
        <w:rPr>
          <w:rFonts w:cs="Times New Roman" w:hAnsi="Times New Roman" w:eastAsia="Times New Roman" w:ascii="Times New Roman"/>
          <w:spacing w:val="-3"/>
          <w:w w:val="100"/>
          <w:position w:val="-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5: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SWOT</w:t>
      </w:r>
      <w:r>
        <w:rPr>
          <w:rFonts w:cs="Times New Roman" w:hAnsi="Times New Roman" w:eastAsia="Times New Roman" w:ascii="Times New Roman"/>
          <w:spacing w:val="2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-1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spacing w:val="-23"/>
          <w:w w:val="115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position w:val="-1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position w:val="-1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position w:val="-1"/>
          <w:sz w:val="19"/>
          <w:szCs w:val="19"/>
        </w:rPr>
        <w:t>12</w:t>
      </w:r>
      <w:r>
        <w:rPr>
          <w:rFonts w:cs="Malgun Gothic" w:hAnsi="Malgun Gothic" w:eastAsia="Malgun Gothic" w:ascii="Malgun Gothic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drivers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-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17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PESTEL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analysis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20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regulato</w:t>
      </w:r>
      <w:r>
        <w:rPr>
          <w:rFonts w:cs="Times New Roman" w:hAnsi="Times New Roman" w:eastAsia="Times New Roman" w:ascii="Times New Roman"/>
          <w:spacing w:val="3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-2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24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variations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-25"/>
          <w:w w:val="114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25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10: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ustralian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regulato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-16"/>
          <w:w w:val="11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27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11: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chai</w:t>
      </w:r>
      <w:r>
        <w:rPr>
          <w:rFonts w:cs="Times New Roman" w:hAnsi="Times New Roman" w:eastAsia="Times New Roman" w:ascii="Times New Roman"/>
          <w:spacing w:val="5"/>
          <w:w w:val="116"/>
          <w:sz w:val="19"/>
          <w:szCs w:val="19"/>
        </w:rPr>
        <w:t>n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4"/>
          <w:w w:val="25"/>
          <w:sz w:val="19"/>
          <w:szCs w:val="19"/>
        </w:rPr>
        <w:t>�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36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2"/>
          <w:szCs w:val="22"/>
        </w:rPr>
        <w:jc w:val="left"/>
        <w:ind w:left="851"/>
      </w:pPr>
      <w:r>
        <w:rPr>
          <w:rFonts w:cs="Malgun Gothic" w:hAnsi="Malgun Gothic" w:eastAsia="Malgun Gothic" w:ascii="Malgun Gothic"/>
          <w:color w:val="00ADEF"/>
          <w:w w:val="117"/>
          <w:sz w:val="22"/>
          <w:szCs w:val="22"/>
        </w:rPr>
        <w:t>b</w:t>
      </w:r>
      <w:r>
        <w:rPr>
          <w:rFonts w:cs="Malgun Gothic" w:hAnsi="Malgun Gothic" w:eastAsia="Malgun Gothic" w:ascii="Malgun Gothic"/>
          <w:color w:val="00ADEF"/>
          <w:spacing w:val="-8"/>
          <w:w w:val="117"/>
          <w:sz w:val="22"/>
          <w:szCs w:val="22"/>
        </w:rPr>
        <w:t>o</w:t>
      </w:r>
      <w:r>
        <w:rPr>
          <w:rFonts w:cs="Malgun Gothic" w:hAnsi="Malgun Gothic" w:eastAsia="Malgun Gothic" w:ascii="Malgun Gothic"/>
          <w:color w:val="00ADEF"/>
          <w:spacing w:val="0"/>
          <w:w w:val="107"/>
          <w:sz w:val="22"/>
          <w:szCs w:val="22"/>
        </w:rPr>
        <w:t>X</w:t>
      </w:r>
      <w:r>
        <w:rPr>
          <w:rFonts w:cs="Malgun Gothic" w:hAnsi="Malgun Gothic" w:eastAsia="Malgun Gothic" w:ascii="Malgun Gothic"/>
          <w:color w:val="00ADEF"/>
          <w:spacing w:val="0"/>
          <w:w w:val="129"/>
          <w:sz w:val="22"/>
          <w:szCs w:val="22"/>
        </w:rPr>
        <w:t>es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auto" w:line="259"/>
        <w:ind w:left="851" w:righ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Box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-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helps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quadruple</w:t>
      </w:r>
      <w:r>
        <w:rPr>
          <w:rFonts w:cs="Times New Roman" w:hAnsi="Times New Roman" w:eastAsia="Times New Roman" w:ascii="Times New Roman"/>
          <w:spacing w:val="4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8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11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b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ox</w:t>
      </w:r>
      <w:r>
        <w:rPr>
          <w:rFonts w:cs="Malgun Gothic" w:hAnsi="Malgun Gothic" w:eastAsia="Malgun Gothic" w:ascii="Malgun Gothic"/>
          <w:spacing w:val="-22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2:</w:t>
      </w:r>
      <w:r>
        <w:rPr>
          <w:rFonts w:cs="Malgun Gothic" w:hAnsi="Malgun Gothic" w:eastAsia="Malgun Gothic" w:ascii="Malgun Gothic"/>
          <w:spacing w:val="-18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64"/>
          <w:sz w:val="19"/>
          <w:szCs w:val="19"/>
        </w:rPr>
        <w:t>t</w:t>
      </w:r>
      <w:r>
        <w:rPr>
          <w:rFonts w:cs="Malgun Gothic" w:hAnsi="Malgun Gothic" w:eastAsia="Malgun Gothic" w:ascii="Malgun Gothic"/>
          <w:spacing w:val="0"/>
          <w:w w:val="101"/>
          <w:sz w:val="19"/>
          <w:szCs w:val="19"/>
        </w:rPr>
        <w:t>he</w:t>
      </w:r>
      <w:r>
        <w:rPr>
          <w:rFonts w:cs="Malgun Gothic" w:hAnsi="Malgun Gothic" w:eastAsia="Malgun Gothic" w:ascii="Malgun Gothic"/>
          <w:spacing w:val="-18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evolution</w:t>
      </w:r>
      <w:r>
        <w:rPr>
          <w:rFonts w:cs="Malgun Gothic" w:hAnsi="Malgun Gothic" w:eastAsia="Malgun Gothic" w:ascii="Malgun Gothic"/>
          <w:spacing w:val="11"/>
          <w:w w:val="93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93"/>
          <w:sz w:val="19"/>
          <w:szCs w:val="19"/>
        </w:rPr>
        <w:t>of</w:t>
      </w:r>
      <w:r>
        <w:rPr>
          <w:rFonts w:cs="Malgun Gothic" w:hAnsi="Malgun Gothic" w:eastAsia="Malgun Gothic" w:ascii="Malgun Gothic"/>
          <w:spacing w:val="-17"/>
          <w:w w:val="93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halal</w:t>
      </w:r>
      <w:r>
        <w:rPr>
          <w:rFonts w:cs="Malgun Gothic" w:hAnsi="Malgun Gothic" w:eastAsia="Malgun Gothic" w:ascii="Malgun Gothic"/>
          <w:spacing w:val="1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19"/>
          <w:szCs w:val="19"/>
        </w:rPr>
        <w:t>regulation</w:t>
      </w:r>
      <w:r>
        <w:rPr>
          <w:rFonts w:cs="Malgun Gothic" w:hAnsi="Malgun Gothic" w:eastAsia="Malgun Gothic" w:ascii="Malgun Gothic"/>
          <w:spacing w:val="5"/>
          <w:w w:val="101"/>
          <w:sz w:val="19"/>
          <w:szCs w:val="19"/>
        </w:rPr>
        <w:t>s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2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32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6"/>
        <w:ind w:left="85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Box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baby</w:t>
      </w:r>
      <w:r>
        <w:rPr>
          <w:rFonts w:cs="Times New Roman" w:hAnsi="Times New Roman" w:eastAsia="Times New Roman" w:ascii="Times New Roman"/>
          <w:spacing w:val="-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-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pionee</w:t>
      </w:r>
      <w:r>
        <w:rPr>
          <w:rFonts w:cs="Times New Roman" w:hAnsi="Times New Roman" w:eastAsia="Times New Roman" w:ascii="Times New Roman"/>
          <w:spacing w:val="4"/>
          <w:w w:val="116"/>
          <w:sz w:val="19"/>
          <w:szCs w:val="19"/>
        </w:rPr>
        <w:t>r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-2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38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Box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ongoing</w:t>
      </w:r>
      <w:r>
        <w:rPr>
          <w:rFonts w:cs="Times New Roman" w:hAnsi="Times New Roman" w:eastAsia="Times New Roman" w:ascii="Times New Roman"/>
          <w:spacing w:val="-2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8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45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Box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ulu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setting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benchmarks</w:t>
      </w:r>
      <w:r>
        <w:rPr>
          <w:rFonts w:cs="Times New Roman" w:hAnsi="Times New Roman" w:eastAsia="Times New Roman" w:ascii="Times New Roman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indust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8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47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6"/>
        <w:ind w:left="851"/>
        <w:sectPr>
          <w:pgNumType w:start="8"/>
          <w:pgMar w:header="847" w:footer="0" w:top="1080" w:bottom="280" w:left="0" w:right="980"/>
          <w:headerReference w:type="default" r:id="rId14"/>
          <w:headerReference w:type="default" r:id="rId15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Box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6: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ITC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2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9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spacing w:val="0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8"/>
          <w:w w:val="25"/>
          <w:sz w:val="19"/>
          <w:szCs w:val="19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  <w:t>53</w:t>
      </w:r>
      <w:r>
        <w:rPr>
          <w:rFonts w:cs="Malgun Gothic" w:hAnsi="Malgun Gothic" w:eastAsia="Malgun Gothic" w:ascii="Malgun Gothic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left"/>
        <w:spacing w:lineRule="exact" w:line="340"/>
        <w:ind w:left="120"/>
      </w:pPr>
      <w:r>
        <w:rPr>
          <w:rFonts w:cs="Malgun Gothic" w:hAnsi="Malgun Gothic" w:eastAsia="Malgun Gothic" w:ascii="Malgun Gothic"/>
          <w:color w:val="00ADEF"/>
          <w:w w:val="120"/>
          <w:sz w:val="28"/>
          <w:szCs w:val="28"/>
        </w:rPr>
        <w:t>abbrevi</w:t>
      </w:r>
      <w:r>
        <w:rPr>
          <w:rFonts w:cs="Malgun Gothic" w:hAnsi="Malgun Gothic" w:eastAsia="Malgun Gothic" w:ascii="Malgun Gothic"/>
          <w:color w:val="00ADEF"/>
          <w:spacing w:val="-15"/>
          <w:w w:val="120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37"/>
          <w:sz w:val="28"/>
          <w:szCs w:val="28"/>
        </w:rPr>
        <w:t>tions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AIO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Approved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Organizations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AMIC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Australian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Meat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Industry</w:t>
      </w:r>
      <w:r>
        <w:rPr>
          <w:rFonts w:cs="Times New Roman" w:hAnsi="Times New Roman" w:eastAsia="Times New Roman" w:ascii="Times New Roman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Council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 w:lineRule="auto" w:line="316"/>
        <w:ind w:left="120" w:right="6463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American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National</w:t>
      </w:r>
      <w:r>
        <w:rPr>
          <w:rFonts w:cs="Times New Roman" w:hAnsi="Times New Roman" w:eastAsia="Times New Roman" w:ascii="Times New Roman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spacing w:val="35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Institute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AQIS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Australian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Quarantine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Inspection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Service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ASEAN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Association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Southeast</w:t>
      </w:r>
      <w:r>
        <w:rPr>
          <w:rFonts w:cs="Times New Roman" w:hAnsi="Times New Roman" w:eastAsia="Times New Roman" w:ascii="Times New Roman"/>
          <w:spacing w:val="-2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Asian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auto" w:line="316"/>
        <w:ind w:left="120" w:right="3546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CEN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8"/>
          <w:szCs w:val="18"/>
        </w:rPr>
        <w:t>European</w:t>
      </w:r>
      <w:r>
        <w:rPr>
          <w:rFonts w:cs="Times New Roman" w:hAnsi="Times New Roman" w:eastAsia="Times New Roman" w:ascii="Times New Roman"/>
          <w:spacing w:val="-1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Standardization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(Comité</w:t>
      </w:r>
      <w:r>
        <w:rPr>
          <w:rFonts w:cs="Times New Roman" w:hAnsi="Times New Roman" w:eastAsia="Times New Roman" w:ascii="Times New Roman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Eu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ropéen</w:t>
      </w:r>
      <w:r>
        <w:rPr>
          <w:rFonts w:cs="Times New Roman" w:hAnsi="Times New Roman" w:eastAsia="Times New Roman" w:ascii="Times New Roman"/>
          <w:spacing w:val="4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Normalisation)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Dubai</w:t>
      </w:r>
      <w:r>
        <w:rPr>
          <w:rFonts w:cs="Times New Roman" w:hAnsi="Times New Roman" w:eastAsia="Times New Roman" w:ascii="Times New Roman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auto" w:line="316"/>
        <w:ind w:left="120" w:right="6121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DIEDC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Dubai</w:t>
      </w:r>
      <w:r>
        <w:rPr>
          <w:rFonts w:cs="Times New Roman" w:hAnsi="Times New Roman" w:eastAsia="Times New Roman" w:ascii="Times New Roman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Economy</w:t>
      </w:r>
      <w:r>
        <w:rPr>
          <w:rFonts w:cs="Times New Roman" w:hAnsi="Times New Roman" w:eastAsia="Times New Roman" w:ascii="Times New Roman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-1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Centre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ESMA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Emirates</w:t>
      </w:r>
      <w:r>
        <w:rPr>
          <w:rFonts w:cs="Times New Roman" w:hAnsi="Times New Roman" w:eastAsia="Times New Roman" w:ascii="Times New Roman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spacing w:val="-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Metrology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Authority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EU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 </w:t>
      </w:r>
      <w:r>
        <w:rPr>
          <w:rFonts w:cs="Times New Roman" w:hAnsi="Times New Roman" w:eastAsia="Times New Roman" w:ascii="Times New Roman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European</w:t>
      </w:r>
      <w:r>
        <w:rPr>
          <w:rFonts w:cs="Times New Roman" w:hAnsi="Times New Roman" w:eastAsia="Times New Roman" w:ascii="Times New Roman"/>
          <w:spacing w:val="28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Union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120"/>
      </w:pPr>
      <w:r>
        <w:rPr>
          <w:rFonts w:cs="Times New Roman" w:hAnsi="Times New Roman" w:eastAsia="Times New Roman" w:ascii="Times New Roman"/>
          <w:spacing w:val="-7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ood</w:t>
      </w:r>
      <w:r>
        <w:rPr>
          <w:rFonts w:cs="Times New Roman" w:hAnsi="Times New Roman" w:eastAsia="Times New Roman" w:ascii="Times New Roman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Agricultural</w:t>
      </w:r>
      <w:r>
        <w:rPr>
          <w:rFonts w:cs="Times New Roman" w:hAnsi="Times New Roman" w:eastAsia="Times New Roman" w:ascii="Times New Roman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F&amp;B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ood</w:t>
      </w:r>
      <w:r>
        <w:rPr>
          <w:rFonts w:cs="Times New Roman" w:hAnsi="Times New Roman" w:eastAsia="Times New Roman" w:ascii="Times New Roman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8"/>
          <w:szCs w:val="18"/>
        </w:rPr>
        <w:t>beverage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 w:lineRule="auto" w:line="316"/>
        <w:ind w:left="120" w:right="7585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GAC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GCC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Centre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Gulf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Cooperation</w:t>
      </w:r>
      <w:r>
        <w:rPr>
          <w:rFonts w:cs="Times New Roman" w:hAnsi="Times New Roman" w:eastAsia="Times New Roman" w:ascii="Times New Roman"/>
          <w:spacing w:val="27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Council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GHP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Good</w:t>
      </w:r>
      <w:r>
        <w:rPr>
          <w:rFonts w:cs="Times New Roman" w:hAnsi="Times New Roman" w:eastAsia="Times New Roman" w:ascii="Times New Roman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hygienic</w:t>
      </w:r>
      <w:r>
        <w:rPr>
          <w:rFonts w:cs="Times New Roman" w:hAnsi="Times New Roman" w:eastAsia="Times New Roman" w:ascii="Times New Roman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practices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auto" w:line="316"/>
        <w:ind w:left="120" w:right="7043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GMP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Good</w:t>
      </w:r>
      <w:r>
        <w:rPr>
          <w:rFonts w:cs="Times New Roman" w:hAnsi="Times New Roman" w:eastAsia="Times New Roman" w:ascii="Times New Roman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manufacturing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practices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GSO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Gulf</w:t>
      </w:r>
      <w:r>
        <w:rPr>
          <w:rFonts w:cs="Times New Roman" w:hAnsi="Times New Roman" w:eastAsia="Times New Roman" w:ascii="Times New Roman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spacing w:val="28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Organization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HACCP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Hazard</w:t>
      </w:r>
      <w:r>
        <w:rPr>
          <w:rFonts w:cs="Times New Roman" w:hAnsi="Times New Roman" w:eastAsia="Times New Roman" w:ascii="Times New Roman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critical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control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points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HCB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Certification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HDC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Industry</w:t>
      </w:r>
      <w:r>
        <w:rPr>
          <w:rFonts w:cs="Times New Roman" w:hAnsi="Times New Roman" w:eastAsia="Times New Roman" w:ascii="Times New Roman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1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Corporation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IAF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International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orum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IDB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1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Bank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IBM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Incoming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Buying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Mission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ISO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International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Standardization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9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spacing w:val="24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International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rade</w:t>
      </w:r>
      <w:r>
        <w:rPr>
          <w:rFonts w:cs="Times New Roman" w:hAnsi="Times New Roman" w:eastAsia="Times New Roman" w:ascii="Times New Roman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 w:lineRule="auto" w:line="316"/>
        <w:ind w:left="120" w:right="3271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JAKIM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Department</w:t>
      </w:r>
      <w:r>
        <w:rPr>
          <w:rFonts w:cs="Times New Roman" w:hAnsi="Times New Roman" w:eastAsia="Times New Roman" w:ascii="Times New Roman"/>
          <w:spacing w:val="-1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Malaysia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8"/>
          <w:szCs w:val="18"/>
        </w:rPr>
        <w:t>(Jaba</w:t>
      </w:r>
      <w:r>
        <w:rPr>
          <w:rFonts w:cs="Times New Roman" w:hAnsi="Times New Roman" w:eastAsia="Times New Roman" w:ascii="Times New Roman"/>
          <w:spacing w:val="0"/>
          <w:w w:val="113"/>
          <w:sz w:val="18"/>
          <w:szCs w:val="18"/>
        </w:rPr>
        <w:t>tan</w:t>
      </w:r>
      <w:r>
        <w:rPr>
          <w:rFonts w:cs="Times New Roman" w:hAnsi="Times New Roman" w:eastAsia="Times New Roman" w:ascii="Times New Roman"/>
          <w:spacing w:val="2"/>
          <w:w w:val="11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emajuan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Malaysia)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JAFZA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Jebel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8"/>
          <w:szCs w:val="18"/>
        </w:rPr>
        <w:t>Ali</w:t>
      </w:r>
      <w:r>
        <w:rPr>
          <w:rFonts w:cs="Times New Roman" w:hAnsi="Times New Roman" w:eastAsia="Times New Roman" w:ascii="Times New Roman"/>
          <w:spacing w:val="12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ree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Zone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LDC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Lesser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developed</w:t>
      </w:r>
      <w:r>
        <w:rPr>
          <w:rFonts w:cs="Times New Roman" w:hAnsi="Times New Roman" w:eastAsia="Times New Roman" w:ascii="Times New Roman"/>
          <w:spacing w:val="29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country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Malaysia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External</w:t>
      </w:r>
      <w:r>
        <w:rPr>
          <w:rFonts w:cs="Times New Roman" w:hAnsi="Times New Roman" w:eastAsia="Times New Roman" w:ascii="Times New Roman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rade</w:t>
      </w:r>
      <w:r>
        <w:rPr>
          <w:rFonts w:cs="Times New Roman" w:hAnsi="Times New Roman" w:eastAsia="Times New Roman" w:ascii="Times New Roman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10"/>
          <w:w w:val="10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Corporation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MENA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Middle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East</w:t>
      </w:r>
      <w:r>
        <w:rPr>
          <w:rFonts w:cs="Times New Roman" w:hAnsi="Times New Roman" w:eastAsia="Times New Roman" w:ascii="Times New Roman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North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Africa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MIHAS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Malaysian</w:t>
      </w:r>
      <w:r>
        <w:rPr>
          <w:rFonts w:cs="Times New Roman" w:hAnsi="Times New Roman" w:eastAsia="Times New Roman" w:ascii="Times New Roman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International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Showcase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MLA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Meat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Livestock</w:t>
      </w:r>
      <w:r>
        <w:rPr>
          <w:rFonts w:cs="Times New Roman" w:hAnsi="Times New Roman" w:eastAsia="Times New Roman" w:ascii="Times New Roman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8"/>
          <w:szCs w:val="18"/>
        </w:rPr>
        <w:t>Australia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MUI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Indonesian</w:t>
      </w:r>
      <w:r>
        <w:rPr>
          <w:rFonts w:cs="Times New Roman" w:hAnsi="Times New Roman" w:eastAsia="Times New Roman" w:ascii="Times New Roman"/>
          <w:spacing w:val="-1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Ulema</w:t>
      </w:r>
      <w:r>
        <w:rPr>
          <w:rFonts w:cs="Times New Roman" w:hAnsi="Times New Roman" w:eastAsia="Times New Roman" w:ascii="Times New Roman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Council</w:t>
      </w:r>
      <w:r>
        <w:rPr>
          <w:rFonts w:cs="Times New Roman" w:hAnsi="Times New Roman" w:eastAsia="Times New Roman" w:ascii="Times New Roman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(Majelis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Ulama</w:t>
      </w:r>
      <w:r>
        <w:rPr>
          <w:rFonts w:cs="Times New Roman" w:hAnsi="Times New Roman" w:eastAsia="Times New Roman" w:ascii="Times New Roman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Indonesia</w:t>
      </w:r>
      <w:r>
        <w:rPr>
          <w:rFonts w:cs="Times New Roman" w:hAnsi="Times New Roman" w:eastAsia="Times New Roman" w:ascii="Times New Roman"/>
          <w:spacing w:val="0"/>
          <w:w w:val="9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 w:lineRule="auto" w:line="316"/>
        <w:ind w:left="120" w:right="4081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MUIS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Religious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Council</w:t>
      </w:r>
      <w:r>
        <w:rPr>
          <w:rFonts w:cs="Times New Roman" w:hAnsi="Times New Roman" w:eastAsia="Times New Roman" w:ascii="Times New Roman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8"/>
          <w:szCs w:val="18"/>
        </w:rPr>
        <w:t>Singapore</w:t>
      </w:r>
      <w:r>
        <w:rPr>
          <w:rFonts w:cs="Times New Roman" w:hAnsi="Times New Roman" w:eastAsia="Times New Roman" w:ascii="Times New Roman"/>
          <w:spacing w:val="-1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(Majlis</w:t>
      </w:r>
      <w:r>
        <w:rPr>
          <w:rFonts w:cs="Times New Roman" w:hAnsi="Times New Roman" w:eastAsia="Times New Roman" w:ascii="Times New Roman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Ugam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Singapura)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Organisation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8"/>
          <w:szCs w:val="18"/>
        </w:rPr>
        <w:t>Cooperation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 w:lineRule="auto" w:line="316"/>
        <w:ind w:left="120" w:right="6766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RFID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Radio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frequency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identification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SGD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Sustainable</w:t>
      </w:r>
      <w:r>
        <w:rPr>
          <w:rFonts w:cs="Times New Roman" w:hAnsi="Times New Roman" w:eastAsia="Times New Roman" w:ascii="Times New Roman"/>
          <w:spacing w:val="16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spacing w:val="-1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Goals</w:t>
      </w:r>
      <w:r>
        <w:rPr>
          <w:rFonts w:cs="Times New Roman" w:hAnsi="Times New Roman" w:eastAsia="Times New Roman" w:ascii="Times New Roman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SMEs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</w:t>
      </w:r>
      <w:r>
        <w:rPr>
          <w:rFonts w:cs="Times New Roman" w:hAnsi="Times New Roman" w:eastAsia="Times New Roman" w:ascii="Times New Roman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Small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medium-sized</w:t>
      </w:r>
      <w:r>
        <w:rPr>
          <w:rFonts w:cs="Times New Roman" w:hAnsi="Times New Roman" w:eastAsia="Times New Roman" w:ascii="Times New Roman"/>
          <w:spacing w:val="-22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enterprises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SMIIC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spacing w:val="-2"/>
          <w:w w:val="11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Metrology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Institute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8"/>
          <w:szCs w:val="18"/>
        </w:rPr>
        <w:t>Countr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ies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SPS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 </w:t>
      </w:r>
      <w:r>
        <w:rPr>
          <w:rFonts w:cs="Times New Roman" w:hAnsi="Times New Roman" w:eastAsia="Times New Roman" w:ascii="Times New Roman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Sanitary</w:t>
      </w:r>
      <w:r>
        <w:rPr>
          <w:rFonts w:cs="Times New Roman" w:hAnsi="Times New Roman" w:eastAsia="Times New Roman" w:ascii="Times New Roman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phytosanitary</w:t>
      </w:r>
      <w:r>
        <w:rPr>
          <w:rFonts w:cs="Times New Roman" w:hAnsi="Times New Roman" w:eastAsia="Times New Roman" w:ascii="Times New Roman"/>
          <w:spacing w:val="0"/>
          <w:w w:val="10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8"/>
          <w:szCs w:val="18"/>
        </w:rPr>
        <w:t>measures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TBT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echnical</w:t>
      </w:r>
      <w:r>
        <w:rPr>
          <w:rFonts w:cs="Times New Roman" w:hAnsi="Times New Roman" w:eastAsia="Times New Roman" w:ascii="Times New Roman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barriers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8"/>
          <w:szCs w:val="18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TISI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 </w:t>
      </w:r>
      <w:r>
        <w:rPr>
          <w:rFonts w:cs="Times New Roman" w:hAnsi="Times New Roman" w:eastAsia="Times New Roman" w:ascii="Times New Roman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17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rade</w:t>
      </w:r>
      <w:r>
        <w:rPr>
          <w:rFonts w:cs="Times New Roman" w:hAnsi="Times New Roman" w:eastAsia="Times New Roman" w:ascii="Times New Roman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8"/>
          <w:szCs w:val="18"/>
        </w:rPr>
        <w:t>institutions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TUR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urkish</w:t>
      </w:r>
      <w:r>
        <w:rPr>
          <w:rFonts w:cs="Times New Roman" w:hAnsi="Times New Roman" w:eastAsia="Times New Roman" w:ascii="Times New Roman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8"/>
          <w:szCs w:val="18"/>
        </w:rPr>
        <w:t>Agency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/>
        <w:ind w:left="120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Kingdom</w:t>
      </w:r>
      <w:r>
        <w:rPr>
          <w:rFonts w:cs="Times New Roman" w:hAnsi="Times New Roman" w:eastAsia="Times New Roman" w:ascii="Times New Roman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8"/>
          <w:szCs w:val="18"/>
        </w:rPr>
        <w:t>Service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5" w:lineRule="auto" w:line="316"/>
        <w:ind w:left="120" w:right="6042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  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8"/>
          <w:szCs w:val="18"/>
        </w:rPr>
        <w:t>Lawful,</w:t>
      </w:r>
      <w:r>
        <w:rPr>
          <w:rFonts w:cs="Times New Roman" w:hAnsi="Times New Roman" w:eastAsia="Times New Roman" w:ascii="Times New Roman"/>
          <w:spacing w:val="5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permissible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under</w:t>
      </w:r>
      <w:r>
        <w:rPr>
          <w:rFonts w:cs="Times New Roman" w:hAnsi="Times New Roman" w:eastAsia="Times New Roman" w:ascii="Times New Roman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Shariah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Haram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Unlawful,</w:t>
      </w:r>
      <w:r>
        <w:rPr>
          <w:rFonts w:cs="Times New Roman" w:hAnsi="Times New Roman" w:eastAsia="Times New Roman" w:ascii="Times New Roman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prohibited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under</w:t>
      </w:r>
      <w:r>
        <w:rPr>
          <w:rFonts w:cs="Times New Roman" w:hAnsi="Times New Roman" w:eastAsia="Times New Roman" w:ascii="Times New Roman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Shariah</w:t>
      </w:r>
      <w:r>
        <w:rPr>
          <w:rFonts w:cs="Times New Roman" w:hAnsi="Times New Roman" w:eastAsia="Times New Roman" w:ascii="Times New Roman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ayyib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Good,</w:t>
      </w:r>
      <w:r>
        <w:rPr>
          <w:rFonts w:cs="Times New Roman" w:hAnsi="Times New Roman" w:eastAsia="Times New Roman" w:ascii="Times New Roman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wholesome,</w:t>
      </w:r>
      <w:r>
        <w:rPr>
          <w:rFonts w:cs="Times New Roman" w:hAnsi="Times New Roman" w:eastAsia="Times New Roman" w:ascii="Times New Roman"/>
          <w:spacing w:val="-19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8"/>
          <w:szCs w:val="18"/>
        </w:rPr>
        <w:t>pure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"/>
        <w:ind w:left="120"/>
        <w:sectPr>
          <w:pgMar w:header="847" w:footer="0" w:top="108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Ulema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           </w:t>
      </w:r>
      <w:r>
        <w:rPr>
          <w:rFonts w:cs="Times New Roman" w:hAnsi="Times New Roman" w:eastAsia="Times New Roman" w:ascii="Times New Roman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Religious</w:t>
      </w:r>
      <w:r>
        <w:rPr>
          <w:rFonts w:cs="Times New Roman" w:hAnsi="Times New Roman" w:eastAsia="Times New Roman" w:ascii="Times New Roman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8"/>
          <w:szCs w:val="18"/>
        </w:rPr>
        <w:t>scholar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lineRule="exact" w:line="340"/>
        <w:ind w:left="850" w:right="7211"/>
      </w:pPr>
      <w:r>
        <w:rPr>
          <w:rFonts w:cs="Malgun Gothic" w:hAnsi="Malgun Gothic" w:eastAsia="Malgun Gothic" w:ascii="Malgun Gothic"/>
          <w:color w:val="00ADEF"/>
          <w:w w:val="120"/>
          <w:sz w:val="28"/>
          <w:szCs w:val="28"/>
        </w:rPr>
        <w:t>abo</w:t>
      </w:r>
      <w:r>
        <w:rPr>
          <w:rFonts w:cs="Malgun Gothic" w:hAnsi="Malgun Gothic" w:eastAsia="Malgun Gothic" w:ascii="Malgun Gothic"/>
          <w:color w:val="00ADEF"/>
          <w:w w:val="100"/>
          <w:sz w:val="28"/>
          <w:szCs w:val="28"/>
        </w:rPr>
        <w:t>U</w:t>
      </w:r>
      <w:r>
        <w:rPr>
          <w:rFonts w:cs="Malgun Gothic" w:hAnsi="Malgun Gothic" w:eastAsia="Malgun Gothic" w:ascii="Malgun Gothic"/>
          <w:color w:val="00ADEF"/>
          <w:w w:val="164"/>
          <w:sz w:val="28"/>
          <w:szCs w:val="28"/>
        </w:rPr>
        <w:t>t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9"/>
          <w:sz w:val="28"/>
          <w:szCs w:val="28"/>
        </w:rPr>
        <w:t>this</w:t>
      </w:r>
      <w:r>
        <w:rPr>
          <w:rFonts w:cs="Malgun Gothic" w:hAnsi="Malgun Gothic" w:eastAsia="Malgun Gothic" w:ascii="Malgun Gothic"/>
          <w:color w:val="00ADEF"/>
          <w:spacing w:val="-65"/>
          <w:w w:val="139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0"/>
          <w:sz w:val="28"/>
          <w:szCs w:val="28"/>
        </w:rPr>
        <w:t>re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28"/>
          <w:szCs w:val="28"/>
        </w:rPr>
        <w:t>P</w:t>
      </w:r>
      <w:r>
        <w:rPr>
          <w:rFonts w:cs="Malgun Gothic" w:hAnsi="Malgun Gothic" w:eastAsia="Malgun Gothic" w:ascii="Malgun Gothic"/>
          <w:color w:val="00ADEF"/>
          <w:spacing w:val="0"/>
          <w:w w:val="156"/>
          <w:sz w:val="28"/>
          <w:szCs w:val="28"/>
        </w:rPr>
        <w:t>ort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detailed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overview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up-to-date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294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informed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dynamics.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0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intended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definitive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description</w:t>
      </w:r>
      <w:r>
        <w:rPr>
          <w:rFonts w:cs="Times New Roman" w:hAnsi="Times New Roman" w:eastAsia="Times New Roman" w:ascii="Times New Roman"/>
          <w:spacing w:val="1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perspective;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intended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reader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informed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decisions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paradigm,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policymaking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strateg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readers,</w:t>
      </w:r>
      <w:r>
        <w:rPr>
          <w:rFonts w:cs="Times New Roman" w:hAnsi="Times New Roman" w:eastAsia="Times New Roman" w:ascii="Times New Roman"/>
          <w:spacing w:val="-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raise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questions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answers,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hope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questions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raises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informed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ones.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Estimating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(F&amp;B)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presents</w:t>
      </w:r>
      <w:r>
        <w:rPr>
          <w:rFonts w:cs="Times New Roman" w:hAnsi="Times New Roman" w:eastAsia="Times New Roman" w:ascii="Times New Roman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3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track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halal-certified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Moreove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stressed</w:t>
      </w:r>
      <w:r>
        <w:rPr>
          <w:rFonts w:cs="Times New Roman" w:hAnsi="Times New Roman" w:eastAsia="Times New Roman" w:ascii="Times New Roman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parameter;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confirmation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compliance.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without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third-party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fruits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veget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ables,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becomes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derivative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3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-products</w:t>
      </w:r>
      <w:r>
        <w:rPr>
          <w:rFonts w:cs="Times New Roman" w:hAnsi="Times New Roman" w:eastAsia="Times New Roman" w:ascii="Times New Roman"/>
          <w:spacing w:val="2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associated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recipes,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dynamics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challenging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aspect,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illustrates.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Unless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otherwise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stated,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contained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website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hyperlink r:id="rId16">
        <w:r>
          <w:rPr>
            <w:rFonts w:cs="Times New Roman" w:hAnsi="Times New Roman" w:eastAsia="Times New Roman" w:ascii="Times New Roman"/>
            <w:spacing w:val="0"/>
            <w:w w:val="105"/>
            <w:sz w:val="19"/>
            <w:szCs w:val="19"/>
          </w:rPr>
          <w:t>http://ww</w:t>
        </w:r>
        <w:r>
          <w:rPr>
            <w:rFonts w:cs="Times New Roman" w:hAnsi="Times New Roman" w:eastAsia="Times New Roman" w:ascii="Times New Roman"/>
            <w:spacing w:val="-13"/>
            <w:w w:val="105"/>
            <w:sz w:val="19"/>
            <w:szCs w:val="19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5"/>
            <w:sz w:val="19"/>
            <w:szCs w:val="19"/>
          </w:rPr>
          <w:t>.intracen.org/itc/marke</w:t>
        </w:r>
        <w:r>
          <w:rPr>
            <w:rFonts w:cs="Times New Roman" w:hAnsi="Times New Roman" w:eastAsia="Times New Roman" w:ascii="Times New Roman"/>
            <w:spacing w:val="-3"/>
            <w:w w:val="105"/>
            <w:sz w:val="19"/>
            <w:szCs w:val="19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105"/>
            <w:sz w:val="19"/>
            <w:szCs w:val="19"/>
          </w:rPr>
          <w:t>-info-tools/trade-statistics/.</w:t>
        </w:r>
      </w:hyperlink>
      <w:r>
        <w:rPr>
          <w:rFonts w:cs="Times New Roman" w:hAnsi="Times New Roman" w:eastAsia="Times New Roman" w:ascii="Times New Roman"/>
          <w:spacing w:val="1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month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July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2015.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reliability</w:t>
      </w:r>
      <w:r>
        <w:rPr>
          <w:rFonts w:cs="Times New Roman" w:hAnsi="Times New Roman" w:eastAsia="Times New Roman" w:ascii="Times New Roman"/>
          <w:spacing w:val="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statistics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dependent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source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usually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customs</w:t>
      </w: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(mirror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statistics).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uses</w:t>
      </w:r>
      <w:r>
        <w:rPr>
          <w:rFonts w:cs="Times New Roman" w:hAnsi="Times New Roman" w:eastAsia="Times New Roman" w:ascii="Times New Roman"/>
          <w:spacing w:val="-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mirror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direct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statistics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virtue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consistent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reliable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available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Map.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Therefore,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non-reporting</w:t>
      </w:r>
      <w:r>
        <w:rPr>
          <w:rFonts w:cs="Times New Roman" w:hAnsi="Times New Roman" w:eastAsia="Times New Roman" w:ascii="Times New Roman"/>
          <w:spacing w:val="-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accurately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reflected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analysis.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appropriate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codes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categories.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codes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codes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subtracted</w:t>
      </w:r>
      <w:r>
        <w:rPr>
          <w:rFonts w:cs="Times New Roman" w:hAnsi="Times New Roman" w:eastAsia="Times New Roman" w:ascii="Times New Roman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porcine-related</w:t>
      </w:r>
      <w:r>
        <w:rPr>
          <w:rFonts w:cs="Times New Roman" w:hAnsi="Times New Roman" w:eastAsia="Times New Roman" w:ascii="Times New Roman"/>
          <w:spacing w:val="-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tobacco.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assumptions</w:t>
      </w:r>
      <w:r>
        <w:rPr>
          <w:rFonts w:cs="Times New Roman" w:hAnsi="Times New Roman" w:eastAsia="Times New Roman" w:ascii="Times New Roman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flows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assumed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estimating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categories.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  <w:sectPr>
          <w:pgMar w:header="847" w:footer="0" w:top="1080" w:bottom="280" w:left="0" w:right="10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monitoring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tracking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progress.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present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snapshot</w:t>
      </w:r>
      <w:r>
        <w:rPr>
          <w:rFonts w:cs="Times New Roman" w:hAnsi="Times New Roman" w:eastAsia="Times New Roman" w:ascii="Times New Roman"/>
          <w:spacing w:val="-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process,</w:t>
      </w:r>
      <w:r>
        <w:rPr>
          <w:rFonts w:cs="Times New Roman" w:hAnsi="Times New Roman" w:eastAsia="Times New Roman" w:ascii="Times New Roman"/>
          <w:spacing w:val="-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readers</w:t>
      </w:r>
      <w:r>
        <w:rPr>
          <w:rFonts w:cs="Times New Roman" w:hAnsi="Times New Roman" w:eastAsia="Times New Roman" w:ascii="Times New Roman"/>
          <w:spacing w:val="-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background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facilitate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engagement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exciting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rapidly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48"/>
          <w:szCs w:val="48"/>
        </w:rPr>
        <w:jc w:val="both"/>
        <w:spacing w:lineRule="exact" w:line="560"/>
        <w:ind w:left="114" w:right="5612"/>
      </w:pPr>
      <w:r>
        <w:rPr>
          <w:rFonts w:cs="Malgun Gothic" w:hAnsi="Malgun Gothic" w:eastAsia="Malgun Gothic" w:ascii="Malgun Gothic"/>
          <w:color w:val="00ADEF"/>
          <w:spacing w:val="0"/>
          <w:w w:val="118"/>
          <w:sz w:val="48"/>
          <w:szCs w:val="48"/>
        </w:rPr>
        <w:t>e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48"/>
          <w:szCs w:val="48"/>
        </w:rPr>
        <w:t>X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48"/>
          <w:szCs w:val="48"/>
        </w:rPr>
        <w:t>ec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48"/>
          <w:szCs w:val="48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48"/>
          <w:szCs w:val="48"/>
        </w:rPr>
        <w:t>tive</w:t>
      </w:r>
      <w:r>
        <w:rPr>
          <w:rFonts w:cs="Malgun Gothic" w:hAnsi="Malgun Gothic" w:eastAsia="Malgun Gothic" w:ascii="Malgun Gothic"/>
          <w:color w:val="00ADEF"/>
          <w:spacing w:val="-60"/>
          <w:w w:val="118"/>
          <w:sz w:val="48"/>
          <w:szCs w:val="4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52"/>
          <w:sz w:val="48"/>
          <w:szCs w:val="48"/>
        </w:rPr>
        <w:t>s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48"/>
          <w:szCs w:val="48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16"/>
          <w:sz w:val="48"/>
          <w:szCs w:val="48"/>
        </w:rPr>
        <w:t>mma</w:t>
      </w:r>
      <w:r>
        <w:rPr>
          <w:rFonts w:cs="Malgun Gothic" w:hAnsi="Malgun Gothic" w:eastAsia="Malgun Gothic" w:ascii="Malgun Gothic"/>
          <w:color w:val="00ADEF"/>
          <w:spacing w:val="-9"/>
          <w:w w:val="116"/>
          <w:sz w:val="48"/>
          <w:szCs w:val="48"/>
        </w:rPr>
        <w:t>r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48"/>
          <w:szCs w:val="48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48"/>
          <w:szCs w:val="48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phenomenon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known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reading.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Interested</w:t>
      </w:r>
      <w:r>
        <w:rPr>
          <w:rFonts w:cs="Times New Roman" w:hAnsi="Times New Roman" w:eastAsia="Times New Roman" w:ascii="Times New Roman"/>
          <w:spacing w:val="-1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parties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might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policymakers</w:t>
      </w:r>
      <w:r>
        <w:rPr>
          <w:rFonts w:cs="Times New Roman" w:hAnsi="Times New Roman" w:eastAsia="Times New Roman" w:ascii="Times New Roman"/>
          <w:spacing w:val="-1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2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governments</w:t>
      </w:r>
      <w:r>
        <w:rPr>
          <w:rFonts w:cs="Times New Roman" w:hAnsi="Times New Roman" w:eastAsia="Times New Roman" w:ascii="Times New Roman"/>
          <w:spacing w:val="-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organizations;</w:t>
      </w:r>
      <w:r>
        <w:rPr>
          <w:rFonts w:cs="Times New Roman" w:hAnsi="Times New Roman" w:eastAsia="Times New Roman" w:ascii="Times New Roman"/>
          <w:spacing w:val="-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senior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executives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institutions;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corporate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decision-makers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multinationals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SMEs;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entrepreneurs,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incubators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innovators,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researchers,</w:t>
      </w:r>
      <w:r>
        <w:rPr>
          <w:rFonts w:cs="Times New Roman" w:hAnsi="Times New Roman" w:eastAsia="Times New Roman" w:ascii="Times New Roman"/>
          <w:spacing w:val="-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academics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analysts.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820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anyon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concerne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internationa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emergin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changin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spendin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habits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consume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14" w:right="983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aspec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83"/>
          <w:sz w:val="19"/>
          <w:szCs w:val="19"/>
        </w:rPr>
        <w:t>wil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9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paradig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hold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somethin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interest.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intended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definitive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description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permissible;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publications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perform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function.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2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assessment</w:t>
      </w:r>
      <w:r>
        <w:rPr>
          <w:rFonts w:cs="Times New Roman" w:hAnsi="Times New Roman" w:eastAsia="Times New Roman" w:ascii="Times New Roman"/>
          <w:spacing w:val="-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insights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size,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dynamics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drivers,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variations,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integrated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structure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meaning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-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lawful.</w:t>
      </w:r>
      <w:r>
        <w:rPr>
          <w:rFonts w:cs="Times New Roman" w:hAnsi="Times New Roman" w:eastAsia="Times New Roman" w:ascii="Times New Roman"/>
          <w:spacing w:val="-2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opposite</w:t>
      </w:r>
      <w:r>
        <w:rPr>
          <w:rFonts w:cs="Times New Roman" w:hAnsi="Times New Roman" w:eastAsia="Times New Roman" w:ascii="Times New Roman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haram,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prohibited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unlawful.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purposes</w:t>
      </w:r>
      <w:r>
        <w:rPr>
          <w:rFonts w:cs="Times New Roman" w:hAnsi="Times New Roman" w:eastAsia="Times New Roman" w:ascii="Times New Roman"/>
          <w:spacing w:val="-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-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consumption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Muslims.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Broadly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speaking,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prohibited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pigs,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dogs,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predators</w:t>
      </w:r>
      <w:r>
        <w:rPr>
          <w:rFonts w:cs="Times New Roman" w:hAnsi="Times New Roman" w:eastAsia="Times New Roman" w:ascii="Times New Roman"/>
          <w:spacing w:val="-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carrion,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harmful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poisonous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ingredients.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before="42"/>
        <w:ind w:left="114" w:right="4771"/>
      </w:pPr>
      <w:r>
        <w:rPr>
          <w:rFonts w:cs="Malgun Gothic" w:hAnsi="Malgun Gothic" w:eastAsia="Malgun Gothic" w:ascii="Malgun Gothic"/>
          <w:color w:val="00ADEF"/>
          <w:spacing w:val="0"/>
          <w:w w:val="146"/>
          <w:sz w:val="28"/>
          <w:szCs w:val="28"/>
        </w:rPr>
        <w:t>h</w:t>
      </w:r>
      <w:r>
        <w:rPr>
          <w:rFonts w:cs="Malgun Gothic" w:hAnsi="Malgun Gothic" w:eastAsia="Malgun Gothic" w:ascii="Malgun Gothic"/>
          <w:color w:val="00ADEF"/>
          <w:spacing w:val="0"/>
          <w:w w:val="146"/>
          <w:sz w:val="28"/>
          <w:szCs w:val="28"/>
        </w:rPr>
        <w:t>alal</w:t>
      </w:r>
      <w:r>
        <w:rPr>
          <w:rFonts w:cs="Malgun Gothic" w:hAnsi="Malgun Gothic" w:eastAsia="Malgun Gothic" w:ascii="Malgun Gothic"/>
          <w:color w:val="00ADEF"/>
          <w:spacing w:val="-69"/>
          <w:w w:val="146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–</w:t>
      </w:r>
      <w:r>
        <w:rPr>
          <w:rFonts w:cs="Malgun Gothic" w:hAnsi="Malgun Gothic" w:eastAsia="Malgun Gothic" w:ascii="Malgun Gothic"/>
          <w:color w:val="00ADEF"/>
          <w:spacing w:val="-31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28"/>
          <w:szCs w:val="28"/>
        </w:rPr>
        <w:t>rom</w:t>
      </w:r>
      <w:r>
        <w:rPr>
          <w:rFonts w:cs="Malgun Gothic" w:hAnsi="Malgun Gothic" w:eastAsia="Malgun Gothic" w:ascii="Malgun Gothic"/>
          <w:color w:val="00ADEF"/>
          <w:spacing w:val="-52"/>
          <w:w w:val="124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28"/>
          <w:szCs w:val="28"/>
        </w:rPr>
        <w:t>niche</w:t>
      </w:r>
      <w:r>
        <w:rPr>
          <w:rFonts w:cs="Malgun Gothic" w:hAnsi="Malgun Gothic" w:eastAsia="Malgun Gothic" w:ascii="Malgun Gothic"/>
          <w:color w:val="00ADEF"/>
          <w:spacing w:val="-37"/>
          <w:w w:val="124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8"/>
          <w:szCs w:val="28"/>
        </w:rPr>
        <w:t>to</w:t>
      </w:r>
      <w:r>
        <w:rPr>
          <w:rFonts w:cs="Malgun Gothic" w:hAnsi="Malgun Gothic" w:eastAsia="Malgun Gothic" w:ascii="Malgun Gothic"/>
          <w:color w:val="00ADEF"/>
          <w:spacing w:val="-35"/>
          <w:w w:val="135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-73"/>
          <w:w w:val="135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8"/>
          <w:szCs w:val="28"/>
        </w:rPr>
        <w:t>g</w:t>
      </w:r>
      <w:r>
        <w:rPr>
          <w:rFonts w:cs="Malgun Gothic" w:hAnsi="Malgun Gothic" w:eastAsia="Malgun Gothic" w:ascii="Malgun Gothic"/>
          <w:color w:val="00ADEF"/>
          <w:spacing w:val="-13"/>
          <w:w w:val="135"/>
          <w:sz w:val="28"/>
          <w:szCs w:val="28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8"/>
          <w:szCs w:val="28"/>
        </w:rPr>
        <w:t>obal</w:t>
      </w:r>
      <w:r>
        <w:rPr>
          <w:rFonts w:cs="Malgun Gothic" w:hAnsi="Malgun Gothic" w:eastAsia="Malgun Gothic" w:ascii="Malgun Gothic"/>
          <w:color w:val="00ADEF"/>
          <w:spacing w:val="-17"/>
          <w:w w:val="135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28"/>
          <w:szCs w:val="28"/>
        </w:rPr>
        <w:t>mar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28"/>
          <w:szCs w:val="28"/>
        </w:rPr>
        <w:t>K</w:t>
      </w:r>
      <w:r>
        <w:rPr>
          <w:rFonts w:cs="Malgun Gothic" w:hAnsi="Malgun Gothic" w:eastAsia="Malgun Gothic" w:ascii="Malgun Gothic"/>
          <w:color w:val="00ADEF"/>
          <w:spacing w:val="0"/>
          <w:w w:val="131"/>
          <w:sz w:val="28"/>
          <w:szCs w:val="28"/>
        </w:rPr>
        <w:t>et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817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8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transforme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exclusiv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14" w:right="826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dynami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phenomeno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indicatio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playin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comin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raditionall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specifically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reference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8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6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non-meat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dair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baked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goods,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snacks,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confectioner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read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-made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meals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‘farm-to-fork’</w:t>
      </w:r>
      <w:r>
        <w:rPr>
          <w:rFonts w:cs="Times New Roman" w:hAnsi="Times New Roman" w:eastAsia="Times New Roman" w:ascii="Times New Roman"/>
          <w:spacing w:val="-5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-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needed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-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warehousing,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transportation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maintaining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demonstrating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research,</w:t>
      </w:r>
      <w:r>
        <w:rPr>
          <w:rFonts w:cs="Times New Roman" w:hAnsi="Times New Roman" w:eastAsia="Times New Roman" w:ascii="Times New Roman"/>
          <w:spacing w:val="-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analysis,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spending</w:t>
      </w:r>
      <w:r>
        <w:rPr>
          <w:rFonts w:cs="Times New Roman" w:hAnsi="Times New Roman" w:eastAsia="Times New Roman" w:ascii="Times New Roman"/>
          <w:spacing w:val="-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habits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consumers,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uncharted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territor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respect,</w:t>
      </w:r>
      <w:r>
        <w:rPr>
          <w:rFonts w:cs="Times New Roman" w:hAnsi="Times New Roman" w:eastAsia="Times New Roman" w:ascii="Times New Roman"/>
          <w:spacing w:val="-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-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-1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continually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paradigm</w:t>
      </w:r>
      <w:r>
        <w:rPr>
          <w:rFonts w:cs="Times New Roman" w:hAnsi="Times New Roman" w:eastAsia="Times New Roman" w:ascii="Times New Roman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crosses</w:t>
      </w:r>
      <w:r>
        <w:rPr>
          <w:rFonts w:cs="Times New Roman" w:hAnsi="Times New Roman" w:eastAsia="Times New Roman" w:ascii="Times New Roman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geographic,</w:t>
      </w:r>
      <w:r>
        <w:rPr>
          <w:rFonts w:cs="Times New Roman" w:hAnsi="Times New Roman" w:eastAsia="Times New Roman" w:ascii="Times New Roman"/>
          <w:spacing w:val="-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boundaries.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fragmented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jigsaw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puzzle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parameters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fluid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expanding.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ariables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-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assumptions,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habits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preferences,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interpretations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"/>
          <w:w w:val="8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evidently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driving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forward.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rom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technological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innovations,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continuously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influenced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evolution.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before="42"/>
        <w:ind w:left="114" w:right="2072"/>
      </w:pPr>
      <w:r>
        <w:rPr>
          <w:rFonts w:cs="Malgun Gothic" w:hAnsi="Malgun Gothic" w:eastAsia="Malgun Gothic" w:ascii="Malgun Gothic"/>
          <w:color w:val="00ADEF"/>
          <w:w w:val="185"/>
          <w:sz w:val="28"/>
          <w:szCs w:val="28"/>
        </w:rPr>
        <w:t>r</w:t>
      </w:r>
      <w:r>
        <w:rPr>
          <w:rFonts w:cs="Malgun Gothic" w:hAnsi="Malgun Gothic" w:eastAsia="Malgun Gothic" w:ascii="Malgun Gothic"/>
          <w:color w:val="00ADEF"/>
          <w:w w:val="124"/>
          <w:sz w:val="28"/>
          <w:szCs w:val="28"/>
        </w:rPr>
        <w:t>eg</w:t>
      </w:r>
      <w:r>
        <w:rPr>
          <w:rFonts w:cs="Malgun Gothic" w:hAnsi="Malgun Gothic" w:eastAsia="Malgun Gothic" w:ascii="Malgun Gothic"/>
          <w:color w:val="00ADEF"/>
          <w:w w:val="100"/>
          <w:sz w:val="28"/>
          <w:szCs w:val="28"/>
        </w:rPr>
        <w:t>U</w:t>
      </w:r>
      <w:r>
        <w:rPr>
          <w:rFonts w:cs="Malgun Gothic" w:hAnsi="Malgun Gothic" w:eastAsia="Malgun Gothic" w:ascii="Malgun Gothic"/>
          <w:color w:val="00ADEF"/>
          <w:w w:val="155"/>
          <w:sz w:val="28"/>
          <w:szCs w:val="28"/>
        </w:rPr>
        <w:t>l</w:t>
      </w:r>
      <w:r>
        <w:rPr>
          <w:rFonts w:cs="Malgun Gothic" w:hAnsi="Malgun Gothic" w:eastAsia="Malgun Gothic" w:ascii="Malgun Gothic"/>
          <w:color w:val="00ADEF"/>
          <w:spacing w:val="-15"/>
          <w:w w:val="155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56"/>
          <w:sz w:val="28"/>
          <w:szCs w:val="28"/>
        </w:rPr>
        <w:t>to</w:t>
      </w:r>
      <w:r>
        <w:rPr>
          <w:rFonts w:cs="Malgun Gothic" w:hAnsi="Malgun Gothic" w:eastAsia="Malgun Gothic" w:ascii="Malgun Gothic"/>
          <w:color w:val="00ADEF"/>
          <w:spacing w:val="-5"/>
          <w:w w:val="156"/>
          <w:sz w:val="28"/>
          <w:szCs w:val="28"/>
        </w:rPr>
        <w:t>r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28"/>
          <w:szCs w:val="28"/>
        </w:rPr>
        <w:t>Y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ramewor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K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s</w:t>
      </w:r>
      <w:r>
        <w:rPr>
          <w:rFonts w:cs="Malgun Gothic" w:hAnsi="Malgun Gothic" w:eastAsia="Malgun Gothic" w:ascii="Malgun Gothic"/>
          <w:color w:val="00ADEF"/>
          <w:spacing w:val="-58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can</w:t>
      </w:r>
      <w:r>
        <w:rPr>
          <w:rFonts w:cs="Malgun Gothic" w:hAnsi="Malgun Gothic" w:eastAsia="Malgun Gothic" w:ascii="Malgun Gothic"/>
          <w:color w:val="00ADEF"/>
          <w:spacing w:val="-24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28"/>
          <w:szCs w:val="28"/>
        </w:rPr>
        <w:t>bene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28"/>
          <w:szCs w:val="28"/>
        </w:rPr>
        <w:t>it</w:t>
      </w:r>
      <w:r>
        <w:rPr>
          <w:rFonts w:cs="Malgun Gothic" w:hAnsi="Malgun Gothic" w:eastAsia="Malgun Gothic" w:ascii="Malgun Gothic"/>
          <w:color w:val="00ADEF"/>
          <w:spacing w:val="-56"/>
          <w:w w:val="11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18"/>
          <w:sz w:val="28"/>
          <w:szCs w:val="28"/>
        </w:rPr>
        <w:t>rom</w:t>
      </w:r>
      <w:r>
        <w:rPr>
          <w:rFonts w:cs="Malgun Gothic" w:hAnsi="Malgun Gothic" w:eastAsia="Malgun Gothic" w:ascii="Malgun Gothic"/>
          <w:color w:val="00ADEF"/>
          <w:spacing w:val="-7"/>
          <w:w w:val="11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1"/>
          <w:sz w:val="28"/>
          <w:szCs w:val="28"/>
        </w:rPr>
        <w:t>coo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28"/>
          <w:szCs w:val="28"/>
        </w:rPr>
        <w:t>P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28"/>
          <w:szCs w:val="28"/>
        </w:rPr>
        <w:t>er</w:t>
      </w:r>
      <w:r>
        <w:rPr>
          <w:rFonts w:cs="Malgun Gothic" w:hAnsi="Malgun Gothic" w:eastAsia="Malgun Gothic" w:ascii="Malgun Gothic"/>
          <w:color w:val="00ADEF"/>
          <w:spacing w:val="-15"/>
          <w:w w:val="135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34"/>
          <w:sz w:val="28"/>
          <w:szCs w:val="28"/>
        </w:rPr>
        <w:t>tion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somewhat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Association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Southeast</w:t>
      </w:r>
      <w:r>
        <w:rPr>
          <w:rFonts w:cs="Times New Roman" w:hAnsi="Times New Roman" w:eastAsia="Times New Roman" w:ascii="Times New Roman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(ASEAN)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development.</w:t>
      </w:r>
      <w:r>
        <w:rPr>
          <w:rFonts w:cs="Times New Roman" w:hAnsi="Times New Roman" w:eastAsia="Times New Roman" w:ascii="Times New Roman"/>
          <w:spacing w:val="-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57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  <w:sectPr>
          <w:pgMar w:header="847" w:footer="0" w:top="108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globally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flux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evolution.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challenge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-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left="850" w:right="44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comprises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elements: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746"/>
      </w:pPr>
      <w:r>
        <w:rPr>
          <w:rFonts w:cs="Wingdings 2" w:hAnsi="Wingdings 2" w:eastAsia="Wingdings 2" w:ascii="Wingdings 2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Definitions,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left="851" w:right="7756"/>
      </w:pPr>
      <w:r>
        <w:rPr>
          <w:rFonts w:cs="Wingdings 2" w:hAnsi="Wingdings 2" w:eastAsia="Wingdings 2" w:ascii="Wingdings 2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Auditing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left="851" w:right="8705"/>
      </w:pPr>
      <w:r>
        <w:rPr>
          <w:rFonts w:cs="Wingdings 2" w:hAnsi="Wingdings 2" w:eastAsia="Wingdings 2" w:ascii="Wingdings 2"/>
          <w:w w:val="110"/>
          <w:sz w:val="19"/>
          <w:szCs w:val="19"/>
        </w:rPr>
      </w:r>
      <w:r>
        <w:rPr>
          <w:rFonts w:cs="Times New Roman" w:hAnsi="Times New Roman" w:eastAsia="Times New Roman" w:ascii="Times New Roman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 w:lineRule="auto" w:line="250"/>
        <w:ind w:left="851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coordinated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4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(SMIIC)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5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transparency</w:t>
      </w:r>
      <w:r>
        <w:rPr>
          <w:rFonts w:cs="Times New Roman" w:hAnsi="Times New Roman" w:eastAsia="Times New Roman" w:ascii="Times New Roman"/>
          <w:spacing w:val="3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2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challenge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proliferation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sel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-declared.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necessarily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undergo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checks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cases,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false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claims.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addressed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establishing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6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transparency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clarity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gaining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confidence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before="42"/>
        <w:ind w:left="850" w:right="112"/>
      </w:pP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sme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s</w:t>
      </w:r>
      <w:r>
        <w:rPr>
          <w:rFonts w:cs="Malgun Gothic" w:hAnsi="Malgun Gothic" w:eastAsia="Malgun Gothic" w:ascii="Malgun Gothic"/>
          <w:color w:val="00ADEF"/>
          <w:spacing w:val="64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in</w:t>
      </w:r>
      <w:r>
        <w:rPr>
          <w:rFonts w:cs="Malgun Gothic" w:hAnsi="Malgun Gothic" w:eastAsia="Malgun Gothic" w:ascii="Malgun Gothic"/>
          <w:color w:val="00ADEF"/>
          <w:spacing w:val="21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2"/>
          <w:sz w:val="28"/>
          <w:szCs w:val="28"/>
        </w:rPr>
        <w:t>g</w:t>
      </w:r>
      <w:r>
        <w:rPr>
          <w:rFonts w:cs="Malgun Gothic" w:hAnsi="Malgun Gothic" w:eastAsia="Malgun Gothic" w:ascii="Malgun Gothic"/>
          <w:color w:val="00ADEF"/>
          <w:spacing w:val="-14"/>
          <w:w w:val="142"/>
          <w:sz w:val="28"/>
          <w:szCs w:val="28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42"/>
          <w:sz w:val="28"/>
          <w:szCs w:val="28"/>
        </w:rPr>
        <w:t>obal</w:t>
      </w:r>
      <w:r>
        <w:rPr>
          <w:rFonts w:cs="Malgun Gothic" w:hAnsi="Malgun Gothic" w:eastAsia="Malgun Gothic" w:ascii="Malgun Gothic"/>
          <w:color w:val="00ADEF"/>
          <w:spacing w:val="-79"/>
          <w:w w:val="142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2"/>
          <w:sz w:val="28"/>
          <w:szCs w:val="28"/>
        </w:rPr>
        <w:t>halal</w:t>
      </w:r>
      <w:r>
        <w:rPr>
          <w:rFonts w:cs="Malgun Gothic" w:hAnsi="Malgun Gothic" w:eastAsia="Malgun Gothic" w:ascii="Malgun Gothic"/>
          <w:color w:val="00ADEF"/>
          <w:spacing w:val="-39"/>
          <w:w w:val="142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-10"/>
          <w:w w:val="125"/>
          <w:sz w:val="28"/>
          <w:szCs w:val="28"/>
        </w:rPr>
        <w:t>v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-20"/>
          <w:w w:val="214"/>
          <w:sz w:val="28"/>
          <w:szCs w:val="28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10"/>
          <w:sz w:val="28"/>
          <w:szCs w:val="28"/>
        </w:rPr>
        <w:t>e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4"/>
          <w:sz w:val="28"/>
          <w:szCs w:val="28"/>
        </w:rPr>
        <w:t>chains</w:t>
      </w:r>
      <w:r>
        <w:rPr>
          <w:rFonts w:cs="Malgun Gothic" w:hAnsi="Malgun Gothic" w:eastAsia="Malgun Gothic" w:ascii="Malgun Gothic"/>
          <w:color w:val="00ADEF"/>
          <w:spacing w:val="-60"/>
          <w:w w:val="134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–</w:t>
      </w:r>
      <w:r>
        <w:rPr>
          <w:rFonts w:cs="Malgun Gothic" w:hAnsi="Malgun Gothic" w:eastAsia="Malgun Gothic" w:ascii="Malgun Gothic"/>
          <w:color w:val="00ADEF"/>
          <w:spacing w:val="-31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the</w:t>
      </w:r>
      <w:r>
        <w:rPr>
          <w:rFonts w:cs="Malgun Gothic" w:hAnsi="Malgun Gothic" w:eastAsia="Malgun Gothic" w:ascii="Malgun Gothic"/>
          <w:color w:val="00ADEF"/>
          <w:spacing w:val="-54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-10"/>
          <w:w w:val="112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28"/>
          <w:szCs w:val="28"/>
        </w:rPr>
        <w:t>arm</w:t>
      </w:r>
      <w:r>
        <w:rPr>
          <w:rFonts w:cs="Malgun Gothic" w:hAnsi="Malgun Gothic" w:eastAsia="Malgun Gothic" w:ascii="Malgun Gothic"/>
          <w:color w:val="00ADEF"/>
          <w:spacing w:val="-26"/>
          <w:w w:val="75"/>
          <w:sz w:val="28"/>
          <w:szCs w:val="28"/>
        </w:rPr>
        <w:t>-</w:t>
      </w:r>
      <w:r>
        <w:rPr>
          <w:rFonts w:cs="Malgun Gothic" w:hAnsi="Malgun Gothic" w:eastAsia="Malgun Gothic" w:ascii="Malgun Gothic"/>
          <w:color w:val="00ADEF"/>
          <w:spacing w:val="0"/>
          <w:w w:val="145"/>
          <w:sz w:val="28"/>
          <w:szCs w:val="28"/>
        </w:rPr>
        <w:t>t</w:t>
      </w:r>
      <w:r>
        <w:rPr>
          <w:rFonts w:cs="Malgun Gothic" w:hAnsi="Malgun Gothic" w:eastAsia="Malgun Gothic" w:ascii="Malgun Gothic"/>
          <w:color w:val="00ADEF"/>
          <w:spacing w:val="8"/>
          <w:w w:val="145"/>
          <w:sz w:val="28"/>
          <w:szCs w:val="28"/>
        </w:rPr>
        <w:t>o</w:t>
      </w:r>
      <w:r>
        <w:rPr>
          <w:rFonts w:cs="Malgun Gothic" w:hAnsi="Malgun Gothic" w:eastAsia="Malgun Gothic" w:ascii="Malgun Gothic"/>
          <w:color w:val="00ADEF"/>
          <w:spacing w:val="0"/>
          <w:w w:val="75"/>
          <w:sz w:val="28"/>
          <w:szCs w:val="28"/>
        </w:rPr>
        <w:t>-</w:t>
      </w:r>
      <w:r>
        <w:rPr>
          <w:rFonts w:cs="Malgun Gothic" w:hAnsi="Malgun Gothic" w:eastAsia="Malgun Gothic" w:ascii="Malgun Gothic"/>
          <w:color w:val="00ADEF"/>
          <w:spacing w:val="0"/>
          <w:w w:val="112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53"/>
          <w:sz w:val="28"/>
          <w:szCs w:val="28"/>
        </w:rPr>
        <w:t>or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28"/>
          <w:szCs w:val="28"/>
        </w:rPr>
        <w:t>K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6"/>
          <w:sz w:val="28"/>
          <w:szCs w:val="28"/>
        </w:rPr>
        <w:t>challenge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4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-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notion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really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considered.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realization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criteria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elements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sophisticated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general.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contrast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traditional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primarily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methods,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-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maintained</w:t>
      </w:r>
      <w:r>
        <w:rPr>
          <w:rFonts w:cs="Times New Roman" w:hAnsi="Times New Roman" w:eastAsia="Times New Roman" w:ascii="Times New Roman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emergence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exception.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end-to-end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markedly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important.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messaging</w:t>
      </w:r>
      <w:r>
        <w:rPr>
          <w:rFonts w:cs="Times New Roman" w:hAnsi="Times New Roman" w:eastAsia="Times New Roman" w:ascii="Times New Roman"/>
          <w:spacing w:val="2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sophisticated,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challenges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faced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-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challenging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proposition,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1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items,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aspect</w:t>
      </w:r>
      <w:r>
        <w:rPr>
          <w:rFonts w:cs="Times New Roman" w:hAnsi="Times New Roman" w:eastAsia="Times New Roman" w:ascii="Times New Roman"/>
          <w:spacing w:val="-1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table.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-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demonstrate</w:t>
      </w:r>
      <w:r>
        <w:rPr>
          <w:rFonts w:cs="Times New Roman" w:hAnsi="Times New Roman" w:eastAsia="Times New Roman" w:ascii="Times New Roman"/>
          <w:spacing w:val="-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commitment</w:t>
      </w:r>
      <w:r>
        <w:rPr>
          <w:rFonts w:cs="Times New Roman" w:hAnsi="Times New Roman" w:eastAsia="Times New Roman" w:ascii="Times New Roman"/>
          <w:spacing w:val="-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seeing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afterthought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add-on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creates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enormous</w:t>
      </w:r>
      <w:r>
        <w:rPr>
          <w:rFonts w:cs="Times New Roman" w:hAnsi="Times New Roman" w:eastAsia="Times New Roman" w:ascii="Times New Roman"/>
          <w:spacing w:val="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-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farming,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processing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services,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-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fresh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prospects.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9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adaptation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processes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capable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addressing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finding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before="42"/>
        <w:ind w:left="850" w:right="2057"/>
      </w:pPr>
      <w:r>
        <w:rPr>
          <w:rFonts w:cs="Malgun Gothic" w:hAnsi="Malgun Gothic" w:eastAsia="Malgun Gothic" w:ascii="Malgun Gothic"/>
          <w:color w:val="00ADEF"/>
          <w:spacing w:val="0"/>
          <w:w w:val="145"/>
          <w:sz w:val="28"/>
          <w:szCs w:val="28"/>
        </w:rPr>
        <w:t>s</w:t>
      </w:r>
      <w:r>
        <w:rPr>
          <w:rFonts w:cs="Malgun Gothic" w:hAnsi="Malgun Gothic" w:eastAsia="Malgun Gothic" w:ascii="Malgun Gothic"/>
          <w:color w:val="00ADEF"/>
          <w:spacing w:val="0"/>
          <w:w w:val="145"/>
          <w:sz w:val="28"/>
          <w:szCs w:val="28"/>
        </w:rPr>
        <w:t>trong</w:t>
      </w:r>
      <w:r>
        <w:rPr>
          <w:rFonts w:cs="Malgun Gothic" w:hAnsi="Malgun Gothic" w:eastAsia="Malgun Gothic" w:ascii="Malgun Gothic"/>
          <w:color w:val="00ADEF"/>
          <w:spacing w:val="-70"/>
          <w:w w:val="145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52"/>
          <w:sz w:val="28"/>
          <w:szCs w:val="28"/>
        </w:rPr>
        <w:t>s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28"/>
          <w:szCs w:val="28"/>
        </w:rPr>
        <w:t>UPP</w:t>
      </w:r>
      <w:r>
        <w:rPr>
          <w:rFonts w:cs="Malgun Gothic" w:hAnsi="Malgun Gothic" w:eastAsia="Malgun Gothic" w:ascii="Malgun Gothic"/>
          <w:color w:val="00ADEF"/>
          <w:spacing w:val="0"/>
          <w:w w:val="156"/>
          <w:sz w:val="28"/>
          <w:szCs w:val="28"/>
        </w:rPr>
        <w:t>ort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28"/>
          <w:szCs w:val="28"/>
        </w:rPr>
        <w:t>s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28"/>
          <w:szCs w:val="28"/>
        </w:rPr>
        <w:t>Y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28"/>
          <w:szCs w:val="28"/>
        </w:rPr>
        <w:t>stems</w:t>
      </w:r>
      <w:r>
        <w:rPr>
          <w:rFonts w:cs="Malgun Gothic" w:hAnsi="Malgun Gothic" w:eastAsia="Malgun Gothic" w:ascii="Malgun Gothic"/>
          <w:color w:val="00ADEF"/>
          <w:spacing w:val="-53"/>
          <w:w w:val="127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–</w:t>
      </w:r>
      <w:r>
        <w:rPr>
          <w:rFonts w:cs="Malgun Gothic" w:hAnsi="Malgun Gothic" w:eastAsia="Malgun Gothic" w:ascii="Malgun Gothic"/>
          <w:color w:val="00ADEF"/>
          <w:spacing w:val="-31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the</w:t>
      </w:r>
      <w:r>
        <w:rPr>
          <w:rFonts w:cs="Malgun Gothic" w:hAnsi="Malgun Gothic" w:eastAsia="Malgun Gothic" w:ascii="Malgun Gothic"/>
          <w:color w:val="00ADEF"/>
          <w:spacing w:val="-54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role</w:t>
      </w:r>
      <w:r>
        <w:rPr>
          <w:rFonts w:cs="Malgun Gothic" w:hAnsi="Malgun Gothic" w:eastAsia="Malgun Gothic" w:ascii="Malgun Gothic"/>
          <w:color w:val="00ADEF"/>
          <w:spacing w:val="44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o</w:t>
      </w:r>
      <w:r>
        <w:rPr>
          <w:rFonts w:cs="Malgun Gothic" w:hAnsi="Malgun Gothic" w:eastAsia="Malgun Gothic" w:ascii="Malgun Gothic"/>
          <w:color w:val="00ADEF"/>
          <w:spacing w:val="0"/>
          <w:w w:val="128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-67"/>
          <w:w w:val="128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0"/>
          <w:sz w:val="28"/>
          <w:szCs w:val="28"/>
        </w:rPr>
        <w:t>instit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37"/>
          <w:sz w:val="28"/>
          <w:szCs w:val="28"/>
        </w:rPr>
        <w:t>tions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continued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expansion</w:t>
      </w:r>
      <w:r>
        <w:rPr>
          <w:rFonts w:cs="Times New Roman" w:hAnsi="Times New Roman" w:eastAsia="Times New Roman" w:ascii="Times New Roman"/>
          <w:spacing w:val="3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crossover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window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contribution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nurture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entrepreneurial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startups,</w:t>
      </w:r>
      <w:r>
        <w:rPr>
          <w:rFonts w:cs="Times New Roman" w:hAnsi="Times New Roman" w:eastAsia="Times New Roman" w:ascii="Times New Roman"/>
          <w:spacing w:val="2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assisting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pivot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6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0"/>
      </w:pP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appropriate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capacity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truly</w:t>
      </w:r>
      <w:r>
        <w:rPr>
          <w:rFonts w:cs="Times New Roman" w:hAnsi="Times New Roman" w:eastAsia="Times New Roman" w:ascii="Times New Roman"/>
          <w:spacing w:val="4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succeed,</w:t>
      </w:r>
      <w:r>
        <w:rPr>
          <w:rFonts w:cs="Times New Roman" w:hAnsi="Times New Roman" w:eastAsia="Times New Roman" w:ascii="Times New Roman"/>
          <w:spacing w:val="-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4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think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outside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patterns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proactive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-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engage</w:t>
      </w:r>
      <w:r>
        <w:rPr>
          <w:rFonts w:cs="Times New Roman" w:hAnsi="Times New Roman" w:eastAsia="Times New Roman" w:ascii="Times New Roman"/>
          <w:spacing w:val="-1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enough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insights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fresh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situations.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  <w:sectPr>
          <w:pgMar w:header="847" w:footer="0" w:top="1080" w:bottom="280" w:left="0" w:right="10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substantial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enough,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impetus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sub-sectors,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development,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corporate,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priorities.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space</w:t>
      </w:r>
      <w:r>
        <w:rPr>
          <w:rFonts w:cs="Times New Roman" w:hAnsi="Times New Roman" w:eastAsia="Times New Roman" w:ascii="Times New Roman"/>
          <w:spacing w:val="-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fully</w:t>
      </w:r>
      <w:r>
        <w:rPr>
          <w:rFonts w:cs="Times New Roman" w:hAnsi="Times New Roman" w:eastAsia="Times New Roman" w:ascii="Times New Roman"/>
          <w:spacing w:val="6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impartial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broad-based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inclusive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both"/>
        <w:spacing w:lineRule="exact" w:line="340"/>
        <w:ind w:left="114" w:right="5502"/>
      </w:pPr>
      <w:r>
        <w:rPr>
          <w:rFonts w:cs="Malgun Gothic" w:hAnsi="Malgun Gothic" w:eastAsia="Malgun Gothic" w:ascii="Malgun Gothic"/>
          <w:color w:val="00ADEF"/>
          <w:spacing w:val="0"/>
          <w:w w:val="146"/>
          <w:sz w:val="28"/>
          <w:szCs w:val="28"/>
        </w:rPr>
        <w:t>h</w:t>
      </w:r>
      <w:r>
        <w:rPr>
          <w:rFonts w:cs="Malgun Gothic" w:hAnsi="Malgun Gothic" w:eastAsia="Malgun Gothic" w:ascii="Malgun Gothic"/>
          <w:color w:val="00ADEF"/>
          <w:spacing w:val="0"/>
          <w:w w:val="146"/>
          <w:sz w:val="28"/>
          <w:szCs w:val="28"/>
        </w:rPr>
        <w:t>alal</w:t>
      </w:r>
      <w:r>
        <w:rPr>
          <w:rFonts w:cs="Malgun Gothic" w:hAnsi="Malgun Gothic" w:eastAsia="Malgun Gothic" w:ascii="Malgun Gothic"/>
          <w:color w:val="00ADEF"/>
          <w:spacing w:val="-69"/>
          <w:w w:val="146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3"/>
          <w:sz w:val="28"/>
          <w:szCs w:val="28"/>
        </w:rPr>
        <w:t>mar</w:t>
      </w:r>
      <w:r>
        <w:rPr>
          <w:rFonts w:cs="Malgun Gothic" w:hAnsi="Malgun Gothic" w:eastAsia="Malgun Gothic" w:ascii="Malgun Gothic"/>
          <w:color w:val="00ADEF"/>
          <w:spacing w:val="0"/>
          <w:w w:val="123"/>
          <w:sz w:val="28"/>
          <w:szCs w:val="28"/>
        </w:rPr>
        <w:t>K</w:t>
      </w:r>
      <w:r>
        <w:rPr>
          <w:rFonts w:cs="Malgun Gothic" w:hAnsi="Malgun Gothic" w:eastAsia="Malgun Gothic" w:ascii="Malgun Gothic"/>
          <w:color w:val="00ADEF"/>
          <w:spacing w:val="0"/>
          <w:w w:val="123"/>
          <w:sz w:val="28"/>
          <w:szCs w:val="28"/>
        </w:rPr>
        <w:t>et</w:t>
      </w:r>
      <w:r>
        <w:rPr>
          <w:rFonts w:cs="Malgun Gothic" w:hAnsi="Malgun Gothic" w:eastAsia="Malgun Gothic" w:ascii="Malgun Gothic"/>
          <w:color w:val="00ADEF"/>
          <w:spacing w:val="-45"/>
          <w:w w:val="123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28"/>
          <w:szCs w:val="28"/>
        </w:rPr>
        <w:t>–</w:t>
      </w:r>
      <w:r>
        <w:rPr>
          <w:rFonts w:cs="Malgun Gothic" w:hAnsi="Malgun Gothic" w:eastAsia="Malgun Gothic" w:ascii="Malgun Gothic"/>
          <w:color w:val="00ADEF"/>
          <w:spacing w:val="-31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28"/>
          <w:szCs w:val="28"/>
        </w:rPr>
        <w:t>a</w:t>
      </w:r>
      <w:r>
        <w:rPr>
          <w:rFonts w:cs="Malgun Gothic" w:hAnsi="Malgun Gothic" w:eastAsia="Malgun Gothic" w:ascii="Malgun Gothic"/>
          <w:color w:val="00ADEF"/>
          <w:spacing w:val="-54"/>
          <w:w w:val="127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12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42"/>
          <w:sz w:val="28"/>
          <w:szCs w:val="28"/>
        </w:rPr>
        <w:t>orce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12"/>
          <w:sz w:val="28"/>
          <w:szCs w:val="28"/>
        </w:rPr>
        <w:t>F</w:t>
      </w:r>
      <w:r>
        <w:rPr>
          <w:rFonts w:cs="Malgun Gothic" w:hAnsi="Malgun Gothic" w:eastAsia="Malgun Gothic" w:ascii="Malgun Gothic"/>
          <w:color w:val="00ADEF"/>
          <w:spacing w:val="0"/>
          <w:w w:val="153"/>
          <w:sz w:val="28"/>
          <w:szCs w:val="28"/>
        </w:rPr>
        <w:t>or</w:t>
      </w:r>
      <w:r>
        <w:rPr>
          <w:rFonts w:cs="Malgun Gothic" w:hAnsi="Malgun Gothic" w:eastAsia="Malgun Gothic" w:ascii="Malgun Gothic"/>
          <w:color w:val="00ADEF"/>
          <w:spacing w:val="-27"/>
          <w:w w:val="100"/>
          <w:sz w:val="28"/>
          <w:szCs w:val="28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1"/>
          <w:sz w:val="28"/>
          <w:szCs w:val="28"/>
        </w:rPr>
        <w:t>good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deeply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ethical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spiritual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back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relationships</w:t>
      </w:r>
      <w:r>
        <w:rPr>
          <w:rFonts w:cs="Times New Roman" w:hAnsi="Times New Roman" w:eastAsia="Times New Roman" w:ascii="Times New Roman"/>
          <w:spacing w:val="-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trade.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paramete</w:t>
      </w:r>
      <w:r>
        <w:rPr>
          <w:rFonts w:cs="Times New Roman" w:hAnsi="Times New Roman" w:eastAsia="Times New Roman" w:ascii="Times New Roman"/>
          <w:spacing w:val="-19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continues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evolve.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13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5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beneficial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trade.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truly</w:t>
      </w:r>
      <w:r>
        <w:rPr>
          <w:rFonts w:cs="Times New Roman" w:hAnsi="Times New Roman" w:eastAsia="Times New Roman" w:ascii="Times New Roman"/>
          <w:spacing w:val="3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relationships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non-exploitative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environmentally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sustainable,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equitable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beneficial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buyer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selle</w:t>
      </w:r>
      <w:r>
        <w:rPr>
          <w:rFonts w:cs="Times New Roman" w:hAnsi="Times New Roman" w:eastAsia="Times New Roman" w:ascii="Times New Roman"/>
          <w:spacing w:val="-17"/>
          <w:w w:val="10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817"/>
        <w:sectPr>
          <w:pgMar w:header="847" w:footer="0" w:top="1080" w:bottom="280" w:left="1120" w:right="0"/>
          <w:headerReference w:type="default" r:id="rId17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respect,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development,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2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pursued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purity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intention,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alleviation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jobs,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harmony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improved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lifestyle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79"/>
          <w:szCs w:val="79"/>
        </w:rPr>
        <w:jc w:val="center"/>
        <w:spacing w:before="9"/>
        <w:ind w:left="6489" w:right="4622"/>
      </w:pPr>
      <w:r>
        <w:pict>
          <v:shape type="#_x0000_t75" style="position:absolute;margin-left:169.794pt;margin-top:11.3971pt;width:34.5345pt;height:20.1677pt;mso-position-horizontal-relative:page;mso-position-vertical-relative:paragraph;z-index:-4228">
            <v:imagedata o:title="" r:id="rId19"/>
          </v:shape>
        </w:pict>
      </w:r>
      <w:r>
        <w:rPr>
          <w:rFonts w:cs="Times New Roman" w:hAnsi="Times New Roman" w:eastAsia="Times New Roman" w:ascii="Times New Roman"/>
          <w:color w:val="4D3924"/>
          <w:spacing w:val="0"/>
          <w:w w:val="83"/>
          <w:sz w:val="79"/>
          <w:szCs w:val="79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9"/>
          <w:szCs w:val="7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  <w:sectPr>
          <w:pgMar w:header="0" w:footer="0" w:top="60" w:bottom="0" w:left="180" w:right="220"/>
          <w:headerReference w:type="default" r:id="rId18"/>
          <w:pgSz w:w="11900" w:h="16840"/>
        </w:sectPr>
      </w:pPr>
      <w:r>
        <w:pict>
          <v:shape type="#_x0000_t75" style="width:564.063pt;height:769.25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left"/>
        <w:spacing w:lineRule="exact" w:line="460"/>
        <w:ind w:left="123"/>
      </w:pPr>
      <w:r>
        <w:pict>
          <v:group style="position:absolute;margin-left:20.343pt;margin-top:20.342pt;width:554.591pt;height:801.205pt;mso-position-horizontal-relative:page;mso-position-vertical-relative:page;z-index:-4227" coordorigin="407,407" coordsize="11092,16024">
            <v:shape style="position:absolute;left:407;top:407;width:11092;height:16024" coordorigin="407,407" coordsize="11092,16024" path="m407,16431l11499,16431,11499,407,407,407,407,16431xe" filled="t" fillcolor="#B32216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1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ind w:left="123"/>
      </w:pPr>
      <w:r>
        <w:rPr>
          <w:rFonts w:cs="Malgun Gothic" w:hAnsi="Malgun Gothic" w:eastAsia="Malgun Gothic" w:ascii="Malgun Gothic"/>
          <w:color w:val="FFFFFF"/>
          <w:spacing w:val="0"/>
          <w:w w:val="132"/>
          <w:sz w:val="60"/>
          <w:szCs w:val="60"/>
        </w:rPr>
        <w:t>w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-44"/>
          <w:w w:val="132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-138"/>
          <w:w w:val="13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60"/>
          <w:szCs w:val="60"/>
        </w:rPr>
        <w:t>is</w:t>
      </w:r>
      <w:r>
        <w:rPr>
          <w:rFonts w:cs="Malgun Gothic" w:hAnsi="Malgun Gothic" w:eastAsia="Malgun Gothic" w:ascii="Malgun Gothic"/>
          <w:color w:val="FFFFFF"/>
          <w:spacing w:val="-160"/>
          <w:w w:val="14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60"/>
          <w:szCs w:val="60"/>
        </w:rPr>
        <w:t>halal?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ind w:left="117"/>
        <w:sectPr>
          <w:pgMar w:header="0" w:footer="0" w:top="1400" w:bottom="280" w:left="1280" w:right="960"/>
          <w:headerReference w:type="default" r:id="rId21"/>
          <w:pgSz w:w="11920" w:h="16840"/>
        </w:sectPr>
      </w:pPr>
      <w:r>
        <w:rPr>
          <w:rFonts w:cs="Malgun Gothic" w:hAnsi="Malgun Gothic" w:eastAsia="Malgun Gothic" w:ascii="Malgun Gothic"/>
          <w:color w:val="FFFFFF"/>
          <w:spacing w:val="0"/>
          <w:w w:val="139"/>
          <w:sz w:val="19"/>
          <w:szCs w:val="19"/>
        </w:rPr>
        <w:t>Halal</w:t>
      </w:r>
      <w:r>
        <w:rPr>
          <w:rFonts w:cs="Malgun Gothic" w:hAnsi="Malgun Gothic" w:eastAsia="Malgun Gothic" w:ascii="Malgun Gothic"/>
          <w:color w:val="FFFFFF"/>
          <w:spacing w:val="-43"/>
          <w:w w:val="13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–</w:t>
      </w:r>
      <w:r>
        <w:rPr>
          <w:rFonts w:cs="Malgun Gothic" w:hAnsi="Malgun Gothic" w:eastAsia="Malgun Gothic" w:ascii="Malgun Gothic"/>
          <w:color w:val="FFFFFF"/>
          <w:spacing w:val="-2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5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-32"/>
          <w:w w:val="125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5"/>
          <w:sz w:val="19"/>
          <w:szCs w:val="19"/>
        </w:rPr>
        <w:t>new</w:t>
      </w:r>
      <w:r>
        <w:rPr>
          <w:rFonts w:cs="Malgun Gothic" w:hAnsi="Malgun Gothic" w:eastAsia="Malgun Gothic" w:ascii="Malgun Gothic"/>
          <w:color w:val="FFFFFF"/>
          <w:spacing w:val="-41"/>
          <w:w w:val="125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5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orizon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of</w:t>
      </w:r>
      <w:r>
        <w:rPr>
          <w:rFonts w:cs="Malgun Gothic" w:hAnsi="Malgun Gothic" w:eastAsia="Malgun Gothic" w:ascii="Malgun Gothic"/>
          <w:color w:val="FFFFFF"/>
          <w:spacing w:val="-2"/>
          <w:w w:val="13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oppo</w:t>
      </w:r>
      <w:r>
        <w:rPr>
          <w:rFonts w:cs="Malgun Gothic" w:hAnsi="Malgun Gothic" w:eastAsia="Malgun Gothic" w:ascii="Malgun Gothic"/>
          <w:color w:val="FFFFFF"/>
          <w:spacing w:val="-6"/>
          <w:w w:val="130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tunity</w:t>
      </w:r>
      <w:r>
        <w:rPr>
          <w:rFonts w:cs="Malgun Gothic" w:hAnsi="Malgun Gothic" w:eastAsia="Malgun Gothic" w:ascii="Malgun Gothic"/>
          <w:color w:val="FFFFFF"/>
          <w:spacing w:val="-39"/>
          <w:w w:val="13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7"/>
          <w:w w:val="26"/>
          <w:sz w:val="19"/>
          <w:szCs w:val="19"/>
        </w:rPr>
        <w:t>�</w:t>
      </w:r>
      <w:r>
        <w:rPr>
          <w:rFonts w:cs="Malgun Gothic" w:hAnsi="Malgun Gothic" w:eastAsia="Malgun Gothic" w:ascii="Malgun Gothic"/>
          <w:color w:val="FFFFFF"/>
          <w:spacing w:val="0"/>
          <w:w w:val="95"/>
          <w:sz w:val="19"/>
          <w:szCs w:val="19"/>
        </w:rPr>
        <w:t>2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9"/>
        <w:ind w:left="104"/>
      </w:pPr>
      <w:r>
        <w:pict>
          <v:group style="position:absolute;margin-left:-9.449pt;margin-top:43.554pt;width:51.969pt;height:11.4pt;mso-position-horizontal-relative:page;mso-position-vertical-relative:page;z-index:-4226" coordorigin="-189,871" coordsize="1039,228">
            <v:shape style="position:absolute;left:-189;top:871;width:1039;height:228" coordorigin="-189,871" coordsize="1039,228" path="m850,871l0,871,0,1099,850,1099,850,871xe" filled="t" fillcolor="#B32216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FFFFFF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96"/>
          <w:position w:val="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6E70"/>
          <w:spacing w:val="0"/>
          <w:w w:val="96"/>
          <w:position w:val="0"/>
          <w:sz w:val="18"/>
          <w:szCs w:val="18"/>
        </w:rPr>
        <w:t>HAPTER</w:t>
      </w:r>
      <w:r>
        <w:rPr>
          <w:rFonts w:cs="Times New Roman" w:hAnsi="Times New Roman" w:eastAsia="Times New Roman" w:ascii="Times New Roman"/>
          <w:color w:val="6D6E70"/>
          <w:spacing w:val="7"/>
          <w:w w:val="96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6E70"/>
          <w:spacing w:val="8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0"/>
          <w:sz w:val="18"/>
          <w:szCs w:val="18"/>
        </w:rPr>
        <w:t>–</w:t>
      </w:r>
      <w:r>
        <w:rPr>
          <w:rFonts w:cs="Times New Roman" w:hAnsi="Times New Roman" w:eastAsia="Times New Roman" w:ascii="Times New Roman"/>
          <w:color w:val="6D6E70"/>
          <w:spacing w:val="3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0"/>
          <w:sz w:val="18"/>
          <w:szCs w:val="18"/>
        </w:rPr>
        <w:t>WH</w:t>
      </w:r>
      <w:r>
        <w:rPr>
          <w:rFonts w:cs="Times New Roman" w:hAnsi="Times New Roman" w:eastAsia="Times New Roman" w:ascii="Times New Roman"/>
          <w:color w:val="6D6E70"/>
          <w:spacing w:val="-5"/>
          <w:w w:val="90"/>
          <w:position w:val="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D6E70"/>
          <w:spacing w:val="8"/>
          <w:w w:val="9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0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6D6E70"/>
          <w:spacing w:val="-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0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ind w:left="270" w:right="20"/>
      </w:pPr>
      <w:r>
        <w:rPr>
          <w:rFonts w:cs="Malgun Gothic" w:hAnsi="Malgun Gothic" w:eastAsia="Malgun Gothic" w:ascii="Malgun Gothic"/>
          <w:color w:val="B32216"/>
          <w:spacing w:val="0"/>
          <w:w w:val="132"/>
          <w:sz w:val="60"/>
          <w:szCs w:val="60"/>
        </w:rPr>
        <w:t>w</w:t>
      </w:r>
      <w:r>
        <w:rPr>
          <w:rFonts w:cs="Malgun Gothic" w:hAnsi="Malgun Gothic" w:eastAsia="Malgun Gothic" w:ascii="Malgun Gothic"/>
          <w:color w:val="B32216"/>
          <w:spacing w:val="0"/>
          <w:w w:val="132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B32216"/>
          <w:spacing w:val="-44"/>
          <w:w w:val="132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B32216"/>
          <w:spacing w:val="0"/>
          <w:w w:val="132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B32216"/>
          <w:spacing w:val="-122"/>
          <w:w w:val="13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40"/>
          <w:sz w:val="60"/>
          <w:szCs w:val="60"/>
        </w:rPr>
        <w:t>is</w:t>
      </w:r>
      <w:r>
        <w:rPr>
          <w:rFonts w:cs="Malgun Gothic" w:hAnsi="Malgun Gothic" w:eastAsia="Malgun Gothic" w:ascii="Malgun Gothic"/>
          <w:color w:val="B32216"/>
          <w:spacing w:val="-145"/>
          <w:w w:val="14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40"/>
          <w:sz w:val="60"/>
          <w:szCs w:val="60"/>
        </w:rPr>
        <w:t>halal?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1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7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b/>
          <w:spacing w:val="-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b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1,400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b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b/>
          <w:spacing w:val="-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b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b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gained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b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prominence.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22"/>
          <w:sz w:val="19"/>
          <w:szCs w:val="19"/>
        </w:rPr>
        <w:t>exceeds</w:t>
      </w:r>
      <w:r>
        <w:rPr>
          <w:rFonts w:cs="Times New Roman" w:hAnsi="Times New Roman" w:eastAsia="Times New Roman" w:ascii="Times New Roman"/>
          <w:b/>
          <w:spacing w:val="0"/>
          <w:w w:val="1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billion,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b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twice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rate</w:t>
      </w:r>
      <w:r>
        <w:rPr>
          <w:rFonts w:cs="Times New Roman" w:hAnsi="Times New Roman" w:eastAsia="Times New Roman" w:ascii="Times New Roman"/>
          <w:b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6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b/>
          <w:spacing w:val="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expected</w:t>
      </w:r>
      <w:r>
        <w:rPr>
          <w:rFonts w:cs="Times New Roman" w:hAnsi="Times New Roman" w:eastAsia="Times New Roman" w:ascii="Times New Roman"/>
          <w:b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2.2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b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2030</w:t>
      </w:r>
      <w:r>
        <w:rPr>
          <w:rFonts w:cs="Times New Roman" w:hAnsi="Times New Roman" w:eastAsia="Times New Roman" w:ascii="Times New Roman"/>
          <w:b/>
          <w:spacing w:val="0"/>
          <w:w w:val="113"/>
          <w:position w:val="6"/>
          <w:sz w:val="11"/>
          <w:szCs w:val="11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13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spacing w:val="5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b/>
          <w:spacing w:val="-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3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position w:val="0"/>
          <w:sz w:val="19"/>
          <w:szCs w:val="19"/>
        </w:rPr>
        <w:t>therefore</w:t>
      </w:r>
      <w:r>
        <w:rPr>
          <w:rFonts w:cs="Times New Roman" w:hAnsi="Times New Roman" w:eastAsia="Times New Roman" w:ascii="Times New Roman"/>
          <w:b/>
          <w:spacing w:val="7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b/>
          <w:spacing w:val="3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position w:val="0"/>
          <w:sz w:val="19"/>
          <w:szCs w:val="19"/>
        </w:rPr>
        <w:t>surprising</w:t>
      </w:r>
      <w:r>
        <w:rPr>
          <w:rFonts w:cs="Times New Roman" w:hAnsi="Times New Roman" w:eastAsia="Times New Roman" w:ascii="Times New Roman"/>
          <w:b/>
          <w:spacing w:val="7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b/>
          <w:spacing w:val="2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5"/>
          <w:position w:val="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0"/>
          <w:w w:val="10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b/>
          <w:spacing w:val="0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5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9"/>
          <w:position w:val="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b/>
          <w:spacing w:val="55"/>
          <w:w w:val="11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attracting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position w:val="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b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position w:val="0"/>
          <w:sz w:val="19"/>
          <w:szCs w:val="19"/>
        </w:rPr>
        <w:t>attention.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ic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meaning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lawful.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opposite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haram,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unlawful.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purposes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</w:t>
      </w:r>
      <w:r>
        <w:rPr>
          <w:rFonts w:cs="Times New Roman" w:hAnsi="Times New Roman" w:eastAsia="Times New Roman" w:ascii="Times New Roman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consumption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Muslims.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Broadly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speaking,</w:t>
      </w:r>
      <w:r>
        <w:rPr>
          <w:rFonts w:cs="Times New Roman" w:hAnsi="Times New Roman" w:eastAsia="Times New Roman" w:ascii="Times New Roman"/>
          <w:spacing w:val="-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</w:t>
      </w:r>
      <w:r>
        <w:rPr>
          <w:rFonts w:cs="Times New Roman" w:hAnsi="Times New Roman" w:eastAsia="Times New Roman" w:ascii="Times New Roman"/>
          <w:spacing w:val="-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except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pigs,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dogs,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predators</w:t>
      </w: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carrion,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harmful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poisonous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ingredients.</w:t>
      </w:r>
      <w:r>
        <w:rPr>
          <w:rFonts w:cs="Times New Roman" w:hAnsi="Times New Roman" w:eastAsia="Times New Roman" w:ascii="Times New Roman"/>
          <w:spacing w:val="4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carried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humane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Shariah-compliant</w:t>
      </w:r>
      <w:r>
        <w:rPr>
          <w:rFonts w:cs="Times New Roman" w:hAnsi="Times New Roman" w:eastAsia="Times New Roman" w:ascii="Times New Roman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manne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intention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performed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3"/>
      </w:pP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busines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undoubtedly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compellin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traditiona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saturation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emergenc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base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principles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effec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creatin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commercia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paradigm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strongl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beverag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8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recentl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expande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pharmaceutical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cosmetic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personal-car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drive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increasin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awarenes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entrepreneuria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opportunities.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270" w:right="349"/>
      </w:pPr>
      <w:r>
        <w:rPr>
          <w:rFonts w:cs="Malgun Gothic" w:hAnsi="Malgun Gothic" w:eastAsia="Malgun Gothic" w:ascii="Malgun Gothic"/>
          <w:color w:val="B32216"/>
          <w:spacing w:val="0"/>
          <w:w w:val="146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B32216"/>
          <w:spacing w:val="0"/>
          <w:w w:val="146"/>
          <w:sz w:val="32"/>
          <w:szCs w:val="32"/>
        </w:rPr>
        <w:t>alal</w:t>
      </w:r>
      <w:r>
        <w:rPr>
          <w:rFonts w:cs="Malgun Gothic" w:hAnsi="Malgun Gothic" w:eastAsia="Malgun Gothic" w:ascii="Malgun Gothic"/>
          <w:color w:val="B32216"/>
          <w:spacing w:val="-78"/>
          <w:w w:val="146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00"/>
          <w:sz w:val="32"/>
          <w:szCs w:val="32"/>
        </w:rPr>
        <w:t>–</w:t>
      </w:r>
      <w:r>
        <w:rPr>
          <w:rFonts w:cs="Malgun Gothic" w:hAnsi="Malgun Gothic" w:eastAsia="Malgun Gothic" w:ascii="Malgun Gothic"/>
          <w:color w:val="B32216"/>
          <w:spacing w:val="-3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2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B32216"/>
          <w:spacing w:val="-60"/>
          <w:w w:val="12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00"/>
          <w:sz w:val="32"/>
          <w:szCs w:val="32"/>
        </w:rPr>
        <w:t>new</w:t>
      </w:r>
      <w:r>
        <w:rPr>
          <w:rFonts w:cs="Malgun Gothic" w:hAnsi="Malgun Gothic" w:eastAsia="Malgun Gothic" w:ascii="Malgun Gothic"/>
          <w:color w:val="B32216"/>
          <w:spacing w:val="88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35"/>
          <w:sz w:val="32"/>
          <w:szCs w:val="32"/>
        </w:rPr>
        <w:t>horizon</w:t>
      </w:r>
      <w:r>
        <w:rPr>
          <w:rFonts w:cs="Malgun Gothic" w:hAnsi="Malgun Gothic" w:eastAsia="Malgun Gothic" w:ascii="Malgun Gothic"/>
          <w:color w:val="B32216"/>
          <w:spacing w:val="-69"/>
          <w:w w:val="13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B32216"/>
          <w:spacing w:val="0"/>
          <w:w w:val="13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B32216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40"/>
        <w:ind w:left="270" w:right="2594"/>
      </w:pPr>
      <w:r>
        <w:rPr>
          <w:rFonts w:cs="Malgun Gothic" w:hAnsi="Malgun Gothic" w:eastAsia="Malgun Gothic" w:ascii="Malgun Gothic"/>
          <w:color w:val="B32216"/>
          <w:w w:val="134"/>
          <w:position w:val="1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B32216"/>
          <w:w w:val="101"/>
          <w:position w:val="1"/>
          <w:sz w:val="32"/>
          <w:szCs w:val="32"/>
        </w:rPr>
        <w:t>PP</w:t>
      </w:r>
      <w:r>
        <w:rPr>
          <w:rFonts w:cs="Malgun Gothic" w:hAnsi="Malgun Gothic" w:eastAsia="Malgun Gothic" w:ascii="Malgun Gothic"/>
          <w:color w:val="B32216"/>
          <w:w w:val="156"/>
          <w:position w:val="1"/>
          <w:sz w:val="32"/>
          <w:szCs w:val="32"/>
        </w:rPr>
        <w:t>ort</w:t>
      </w:r>
      <w:r>
        <w:rPr>
          <w:rFonts w:cs="Malgun Gothic" w:hAnsi="Malgun Gothic" w:eastAsia="Malgun Gothic" w:ascii="Malgun Gothic"/>
          <w:color w:val="B32216"/>
          <w:w w:val="100"/>
          <w:position w:val="1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B32216"/>
          <w:w w:val="133"/>
          <w:position w:val="1"/>
          <w:sz w:val="32"/>
          <w:szCs w:val="32"/>
        </w:rPr>
        <w:t>nit</w:t>
      </w:r>
      <w:r>
        <w:rPr>
          <w:rFonts w:cs="Malgun Gothic" w:hAnsi="Malgun Gothic" w:eastAsia="Malgun Gothic" w:ascii="Malgun Gothic"/>
          <w:color w:val="B32216"/>
          <w:w w:val="108"/>
          <w:position w:val="1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paramete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expanding.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raditionall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-1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reference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non-meat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dair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baked</w:t>
      </w:r>
      <w:r>
        <w:rPr>
          <w:rFonts w:cs="Times New Roman" w:hAnsi="Times New Roman" w:eastAsia="Times New Roman" w:ascii="Times New Roman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goods,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snacks,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confectioner</w:t>
      </w:r>
      <w:r>
        <w:rPr>
          <w:rFonts w:cs="Times New Roman" w:hAnsi="Times New Roman" w:eastAsia="Times New Roman" w:ascii="Times New Roman"/>
          <w:spacing w:val="-15"/>
          <w:w w:val="10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read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-made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meals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‘farm-to-fork’</w:t>
      </w:r>
      <w:r>
        <w:rPr>
          <w:rFonts w:cs="Times New Roman" w:hAnsi="Times New Roman" w:eastAsia="Times New Roman" w:ascii="Times New Roman"/>
          <w:spacing w:val="9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needed</w:t>
      </w:r>
      <w:r>
        <w:rPr>
          <w:rFonts w:cs="Times New Roman" w:hAnsi="Times New Roman" w:eastAsia="Times New Roman" w:ascii="Times New Roman"/>
          <w:spacing w:val="4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chain,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warehousing,</w:t>
      </w:r>
      <w:r>
        <w:rPr>
          <w:rFonts w:cs="Times New Roman" w:hAnsi="Times New Roman" w:eastAsia="Times New Roman" w:ascii="Times New Roman"/>
          <w:spacing w:val="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transportation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demonstrating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Interestingl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decades,</w:t>
      </w:r>
      <w:r>
        <w:rPr>
          <w:rFonts w:cs="Times New Roman" w:hAnsi="Times New Roman" w:eastAsia="Times New Roman" w:ascii="Times New Roman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4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4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multicultural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populations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Southeast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diasporas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Europe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North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America.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3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1970s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1980s.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produces</w:t>
      </w:r>
      <w:r>
        <w:rPr>
          <w:rFonts w:cs="Times New Roman" w:hAnsi="Times New Roman" w:eastAsia="Times New Roman" w:ascii="Times New Roman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verification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strongly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promoted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readily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adopted</w:t>
      </w:r>
      <w:r>
        <w:rPr>
          <w:rFonts w:cs="Times New Roman" w:hAnsi="Times New Roman" w:eastAsia="Times New Roman" w:ascii="Times New Roman"/>
          <w:spacing w:val="5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outlets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order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guarantee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custom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-3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-run</w:t>
      </w:r>
      <w:r>
        <w:rPr>
          <w:rFonts w:cs="Times New Roman" w:hAnsi="Times New Roman" w:eastAsia="Times New Roman" w:ascii="Times New Roman"/>
          <w:spacing w:val="37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Department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JAKIM)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worldwide.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Thailan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Brune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simila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systems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environmen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commo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spectru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bake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dair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drinks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bottle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bags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cosmetic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personal-care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Zealand,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4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necessar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lucrative,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Department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3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MS1500:2004.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coincided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policy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MIHAS.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Third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Master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chapter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-owned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9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master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drawn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up.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represented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really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regarded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policymaking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perspective,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exploring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could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engine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inward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promotion,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medium-sized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enterprises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(SMEs)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human-resource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  <w:sectPr>
          <w:pgMar w:header="0" w:footer="0" w:top="780" w:bottom="280" w:left="580" w:right="1020"/>
          <w:headerReference w:type="default" r:id="rId22"/>
          <w:pgSz w:w="11920" w:h="16840"/>
          <w:cols w:num="2" w:equalWidth="off">
            <w:col w:w="5114" w:space="237"/>
            <w:col w:w="4969"/>
          </w:cols>
        </w:sectPr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helpe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internationa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attentio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enormous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potentia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conferences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bega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appea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aroun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startup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mainstrea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manufacturing,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retai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restauran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offering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79" w:lineRule="exact" w:line="200"/>
        <w:ind w:right="104"/>
      </w:pPr>
      <w:r>
        <w:rPr>
          <w:rFonts w:cs="Times New Roman" w:hAnsi="Times New Roman" w:eastAsia="Times New Roman" w:ascii="Times New Roman"/>
          <w:color w:val="6D6E70"/>
          <w:spacing w:val="0"/>
          <w:w w:val="96"/>
          <w:position w:val="-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6D6E70"/>
          <w:spacing w:val="0"/>
          <w:w w:val="96"/>
          <w:position w:val="-1"/>
          <w:sz w:val="18"/>
          <w:szCs w:val="18"/>
        </w:rPr>
        <w:t>HAPTER</w:t>
      </w:r>
      <w:r>
        <w:rPr>
          <w:rFonts w:cs="Times New Roman" w:hAnsi="Times New Roman" w:eastAsia="Times New Roman" w:ascii="Times New Roman"/>
          <w:color w:val="6D6E70"/>
          <w:spacing w:val="7"/>
          <w:w w:val="96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D6E70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–</w:t>
      </w:r>
      <w:r>
        <w:rPr>
          <w:rFonts w:cs="Times New Roman" w:hAnsi="Times New Roman" w:eastAsia="Times New Roman" w:ascii="Times New Roman"/>
          <w:color w:val="6D6E70"/>
          <w:spacing w:val="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-1"/>
          <w:sz w:val="18"/>
          <w:szCs w:val="18"/>
        </w:rPr>
        <w:t>WH</w:t>
      </w:r>
      <w:r>
        <w:rPr>
          <w:rFonts w:cs="Times New Roman" w:hAnsi="Times New Roman" w:eastAsia="Times New Roman" w:ascii="Times New Roman"/>
          <w:color w:val="6D6E70"/>
          <w:spacing w:val="-5"/>
          <w:w w:val="9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-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6D6E70"/>
          <w:spacing w:val="8"/>
          <w:w w:val="9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IS</w:t>
      </w:r>
      <w:r>
        <w:rPr>
          <w:rFonts w:cs="Times New Roman" w:hAnsi="Times New Roman" w:eastAsia="Times New Roman" w:ascii="Times New Roman"/>
          <w:color w:val="6D6E70"/>
          <w:spacing w:val="-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?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D6E70"/>
          <w:spacing w:val="2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6"/>
          <w:position w:val="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11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1: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Evolution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defining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-1"/>
          <w:sz w:val="18"/>
          <w:szCs w:val="18"/>
        </w:rPr>
        <w:t>parameter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780" w:bottom="280" w:left="1020" w:right="580"/>
          <w:headerReference w:type="default" r:id="rId23"/>
          <w:pgSz w:w="11920" w:h="1684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52"/>
        <w:ind w:left="1047" w:right="-29" w:firstLine="29"/>
      </w:pPr>
      <w:r>
        <w:pict>
          <v:group style="position:absolute;margin-left:79.8376pt;margin-top:-15.4168pt;width:137.083pt;height:75.7106pt;mso-position-horizontal-relative:page;mso-position-vertical-relative:paragraph;z-index:-4222" coordorigin="1597,-308" coordsize="2742,1514">
            <v:shape style="position:absolute;left:1607;top:-298;width:2246;height:1010" coordorigin="1607,-298" coordsize="2246,1010" path="m3852,588l3852,-175,3851,-191,3826,-252,3774,-290,3729,-298,1730,-298,1672,-284,1625,-239,1607,-175,1607,588,1621,647,1666,694,1730,711,3729,711,3788,697,3834,652,3852,588xe" filled="t" fillcolor="#A5A7A8" stroked="f">
              <v:path arrowok="t"/>
              <v:fill/>
            </v:shape>
            <v:shape style="position:absolute;left:3852;top:73;width:476;height:111" coordorigin="3852,73" coordsize="476,111" path="m3852,129l4036,184,4036,147,4328,147,4328,111,4036,111,4036,73,3852,129xe" filled="t" fillcolor="#A5A7A8" stroked="f">
              <v:path arrowok="t"/>
              <v:fill/>
            </v:shape>
            <v:shape style="position:absolute;left:2626;top:894;width:0;height:293" coordorigin="2626,894" coordsize="0,293" path="m2626,894l2626,1187e" filled="f" stroked="t" strokeweight="1.891pt" strokecolor="#A5A7A8">
              <v:path arrowok="t"/>
            </v:shape>
            <v:shape style="position:absolute;left:2571;top:711;width:111;height:183" coordorigin="2571,711" coordsize="111,183" path="m2626,711l2571,894,2681,894,2626,711xe" filled="t" fillcolor="#A5A7A8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FFFFFF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7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FFFFFF"/>
          <w:spacing w:val="12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7"/>
          <w:sz w:val="17"/>
          <w:szCs w:val="17"/>
        </w:rPr>
        <w:t>quality</w:t>
      </w:r>
      <w:r>
        <w:rPr>
          <w:rFonts w:cs="Times New Roman" w:hAnsi="Times New Roman" w:eastAsia="Times New Roman" w:ascii="Times New Roman"/>
          <w:color w:val="FFFFFF"/>
          <w:spacing w:val="0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20"/>
          <w:sz w:val="17"/>
          <w:szCs w:val="17"/>
        </w:rPr>
        <w:t>assura</w:t>
      </w:r>
      <w:r>
        <w:rPr>
          <w:rFonts w:cs="Times New Roman" w:hAnsi="Times New Roman" w:eastAsia="Times New Roman" w:ascii="Times New Roman"/>
          <w:color w:val="FFFFFF"/>
          <w:spacing w:val="1"/>
          <w:w w:val="12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FFFFFF"/>
          <w:spacing w:val="0"/>
          <w:w w:val="120"/>
          <w:sz w:val="17"/>
          <w:szCs w:val="17"/>
        </w:rPr>
        <w:t>ce</w:t>
      </w:r>
      <w:r>
        <w:rPr>
          <w:rFonts w:cs="Times New Roman" w:hAnsi="Times New Roman" w:eastAsia="Times New Roman" w:ascii="Times New Roman"/>
          <w:color w:val="FFFFFF"/>
          <w:spacing w:val="2"/>
          <w:w w:val="12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17"/>
          <w:szCs w:val="17"/>
        </w:rPr>
        <w:t>mar</w:t>
      </w:r>
      <w:r>
        <w:rPr>
          <w:rFonts w:cs="Times New Roman" w:hAnsi="Times New Roman" w:eastAsia="Times New Roman" w:ascii="Times New Roman"/>
          <w:color w:val="FFFFFF"/>
          <w:spacing w:val="0"/>
          <w:w w:val="105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3"/>
      </w:pPr>
      <w:r>
        <w:br w:type="column"/>
      </w:r>
      <w:r>
        <w:rPr>
          <w:rFonts w:cs="Times New Roman" w:hAnsi="Times New Roman" w:eastAsia="Times New Roman" w:ascii="Times New Roman"/>
          <w:b/>
          <w:color w:val="4D4F50"/>
          <w:spacing w:val="0"/>
          <w:w w:val="104"/>
          <w:sz w:val="13"/>
          <w:szCs w:val="13"/>
        </w:rPr>
        <w:t>Upmarket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2"/>
          <w:szCs w:val="12"/>
        </w:rPr>
        <w:t>Natural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2"/>
          <w:szCs w:val="12"/>
        </w:rPr>
        <w:t>Organic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2"/>
          <w:szCs w:val="12"/>
        </w:rPr>
        <w:t>Eco-ethical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 w:lineRule="exact" w:line="120"/>
        <w:ind w:right="-38"/>
      </w:pPr>
      <w:r>
        <w:pict>
          <v:group style="position:absolute;margin-left:236.334pt;margin-top:9.8847pt;width:15.615pt;height:27.4656pt;mso-position-horizontal-relative:page;mso-position-vertical-relative:paragraph;z-index:-4218" coordorigin="4727,198" coordsize="312,549">
            <v:shape style="position:absolute;left:4836;top:364;width:95;height:373" coordorigin="4836,364" coordsize="95,373" path="m4930,364l4836,364,4836,737,4931,737,4930,364xe" filled="t" fillcolor="#22A4DB" stroked="f">
              <v:path arrowok="t"/>
              <v:fill/>
            </v:shape>
            <v:shape style="position:absolute;left:4737;top:208;width:292;height:156" coordorigin="4737,208" coordsize="292,156" path="m4883,208l4737,364,5029,364,4883,208xe" filled="t" fillcolor="#22A4DB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Animal</w:t>
      </w:r>
      <w:r>
        <w:rPr>
          <w:rFonts w:cs="Times New Roman" w:hAnsi="Times New Roman" w:eastAsia="Times New Roman" w:ascii="Times New Roman"/>
          <w:color w:val="4D4F50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2"/>
          <w:szCs w:val="12"/>
        </w:rPr>
        <w:t>welfare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29" w:right="3675"/>
      </w:pPr>
      <w:r>
        <w:pict>
          <v:group style="position:absolute;margin-left:279.053pt;margin-top:-15.4168pt;width:137.356pt;height:75.7421pt;mso-position-horizontal-relative:page;mso-position-vertical-relative:paragraph;z-index:-4223" coordorigin="5581,-308" coordsize="2747,1515">
            <v:shape style="position:absolute;left:6073;top:-298;width:2246;height:1010" coordorigin="6073,-298" coordsize="2246,1010" path="m8318,588l8318,-175,8317,-191,8292,-252,8239,-290,8195,-298,6196,-298,6137,-284,6091,-239,6073,-175,6073,588,6087,647,6132,694,6196,711,8195,711,8253,697,8300,652,8318,588xe" filled="t" fillcolor="#A5A7A8" stroked="f">
              <v:path arrowok="t"/>
              <v:fill/>
            </v:shape>
            <v:shape style="position:absolute;left:5591;top:73;width:475;height:111" coordorigin="5591,73" coordsize="475,111" path="m5884,147l5884,184,6067,129,5884,73,5884,111,5591,111,5591,147,5884,147xe" filled="t" fillcolor="#A5A7A8" stroked="f">
              <v:path arrowok="t"/>
              <v:fill/>
            </v:shape>
            <v:shape style="position:absolute;left:7188;top:895;width:0;height:293" coordorigin="7188,895" coordsize="0,293" path="m7188,895l7188,1188e" filled="f" stroked="t" strokeweight="1.89pt" strokecolor="#A5A7A8">
              <v:path arrowok="t"/>
            </v:shape>
            <v:shape style="position:absolute;left:7132;top:712;width:111;height:183" coordorigin="7132,712" coordsize="111,183" path="m7187,712l7132,895,7243,895,7187,712xe" filled="t" fillcolor="#A5A7A8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Influential</w:t>
      </w:r>
      <w:r>
        <w:rPr>
          <w:rFonts w:cs="Times New Roman" w:hAnsi="Times New Roman" w:eastAsia="Times New Roman" w:ascii="Times New Roman"/>
          <w:color w:val="FFFFFF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89"/>
          <w:sz w:val="17"/>
          <w:szCs w:val="17"/>
        </w:rPr>
        <w:t>&amp;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0"/>
        <w:ind w:left="-33" w:right="3527"/>
        <w:sectPr>
          <w:type w:val="continuous"/>
          <w:pgSz w:w="11920" w:h="16840"/>
          <w:pgMar w:top="1560" w:bottom="280" w:left="1020" w:right="580"/>
          <w:cols w:num="3" w:equalWidth="off">
            <w:col w:w="2288" w:space="1200"/>
            <w:col w:w="933" w:space="1102"/>
            <w:col w:w="4797"/>
          </w:cols>
        </w:sectPr>
      </w:pPr>
      <w:r>
        <w:rPr>
          <w:rFonts w:cs="Times New Roman" w:hAnsi="Times New Roman" w:eastAsia="Times New Roman" w:ascii="Times New Roman"/>
          <w:color w:val="FFFFFF"/>
          <w:spacing w:val="0"/>
          <w:w w:val="108"/>
          <w:sz w:val="17"/>
          <w:szCs w:val="17"/>
        </w:rPr>
        <w:t>opinion</w:t>
      </w:r>
      <w:r>
        <w:rPr>
          <w:rFonts w:cs="Times New Roman" w:hAnsi="Times New Roman" w:eastAsia="Times New Roman" w:ascii="Times New Roman"/>
          <w:color w:val="FFFFFF"/>
          <w:spacing w:val="17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8"/>
          <w:sz w:val="17"/>
          <w:szCs w:val="17"/>
        </w:rPr>
        <w:t>forming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type w:val="continuous"/>
          <w:pgSz w:w="11920" w:h="16840"/>
          <w:pgMar w:top="1560" w:bottom="280" w:left="1020" w:right="5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3"/>
        <w:ind w:left="1047"/>
      </w:pPr>
      <w:r>
        <w:rPr>
          <w:rFonts w:cs="Times New Roman" w:hAnsi="Times New Roman" w:eastAsia="Times New Roman" w:ascii="Times New Roman"/>
          <w:b/>
          <w:color w:val="4D4F50"/>
          <w:spacing w:val="0"/>
          <w:w w:val="108"/>
          <w:sz w:val="13"/>
          <w:szCs w:val="13"/>
        </w:rPr>
        <w:t>Regulatory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"/>
        <w:ind w:left="1047"/>
      </w:pPr>
      <w:r>
        <w:pict>
          <v:group style="position:absolute;margin-left:182.665pt;margin-top:1.38016pt;width:30.86pt;height:13.021pt;mso-position-horizontal-relative:page;mso-position-vertical-relative:paragraph;z-index:-4217" coordorigin="3653,28" coordsize="617,260">
            <v:shape style="position:absolute;left:3653;top:28;width:617;height:260" coordorigin="3653,28" coordsize="617,260" path="m3653,158l3837,288,3837,200,4270,200,4270,116,3837,116,3837,28,3653,158xe" filled="t" fillcolor="#22A4DB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39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0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12"/>
          <w:w w:val="13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39"/>
          <w:sz w:val="12"/>
          <w:szCs w:val="12"/>
        </w:rPr>
        <w:t>Standards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1047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Audit</w:t>
      </w:r>
      <w:r>
        <w:rPr>
          <w:rFonts w:cs="Times New Roman" w:hAnsi="Times New Roman" w:eastAsia="Times New Roman" w:ascii="Times New Roman"/>
          <w:color w:val="4D4F50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color w:val="4D4F50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2"/>
          <w:szCs w:val="12"/>
        </w:rPr>
        <w:t>certification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1047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2"/>
          <w:szCs w:val="12"/>
        </w:rPr>
        <w:t>Accreditation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1114" w:right="273"/>
      </w:pPr>
      <w:r>
        <w:pict>
          <v:group style="position:absolute;margin-left:79.8376pt;margin-top:-35.1776pt;width:135.998pt;height:74.9886pt;mso-position-horizontal-relative:page;mso-position-vertical-relative:paragraph;z-index:-4221" coordorigin="1597,-704" coordsize="2720,1500">
            <v:shape style="position:absolute;left:1607;top:-224;width:2246;height:1010" coordorigin="1607,-224" coordsize="2246,1010" path="m3852,663l3852,-101,3851,-117,3826,-177,3774,-215,3729,-224,1730,-224,1672,-209,1625,-165,1607,-101,1607,663,1621,721,1666,768,1730,786,3729,786,3788,772,3834,727,3852,663xe" filled="t" fillcolor="#A5A7A8" stroked="f">
              <v:path arrowok="t"/>
              <v:fill/>
            </v:shape>
            <v:shape style="position:absolute;left:3852;top:282;width:454;height:111" coordorigin="3852,282" coordsize="454,111" path="m3852,338l4036,393,4036,356,4307,356,4307,320,4036,320,4036,282,3852,338xe" filled="t" fillcolor="#A5A7A8" stroked="f">
              <v:path arrowok="t"/>
              <v:fill/>
            </v:shape>
            <v:shape style="position:absolute;left:2571;top:-393;width:111;height:184" coordorigin="2571,-393" coordsize="111,184" path="m2681,-393l2571,-393,2626,-209,2681,-393xe" filled="t" fillcolor="#A5A7A8" stroked="f">
              <v:path arrowok="t"/>
              <v:fill/>
            </v:shape>
            <v:shape style="position:absolute;left:2626;top:-685;width:0;height:292" coordorigin="2626,-685" coordsize="0,292" path="m2626,-685l2626,-393e" filled="f" stroked="t" strokeweight="1.891pt" strokecolor="#A5A7A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Farm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FFFFFF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3"/>
          <w:sz w:val="17"/>
          <w:szCs w:val="17"/>
        </w:rPr>
        <w:t>fork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0"/>
        <w:ind w:left="779" w:right="-33"/>
      </w:pPr>
      <w:r>
        <w:rPr>
          <w:rFonts w:cs="Times New Roman" w:hAnsi="Times New Roman" w:eastAsia="Times New Roman" w:ascii="Times New Roman"/>
          <w:color w:val="FFFFFF"/>
          <w:spacing w:val="0"/>
          <w:w w:val="114"/>
          <w:sz w:val="17"/>
          <w:szCs w:val="17"/>
        </w:rPr>
        <w:t>Secure</w:t>
      </w:r>
      <w:r>
        <w:rPr>
          <w:rFonts w:cs="Times New Roman" w:hAnsi="Times New Roman" w:eastAsia="Times New Roman" w:ascii="Times New Roman"/>
          <w:color w:val="FFFFFF"/>
          <w:spacing w:val="22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17"/>
          <w:szCs w:val="17"/>
        </w:rPr>
        <w:t>supply</w:t>
      </w:r>
      <w:r>
        <w:rPr>
          <w:rFonts w:cs="Times New Roman" w:hAnsi="Times New Roman" w:eastAsia="Times New Roman" w:ascii="Times New Roman"/>
          <w:color w:val="FFFFFF"/>
          <w:spacing w:val="-1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14"/>
          <w:sz w:val="17"/>
          <w:szCs w:val="17"/>
        </w:rPr>
        <w:t>chain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auto" w:line="253"/>
        <w:ind w:left="14" w:right="281"/>
      </w:pPr>
      <w:r>
        <w:pict>
          <v:group style="position:absolute;margin-left:217.647pt;margin-top:-12.7394pt;width:52.76pt;height:81.0809pt;mso-position-horizontal-relative:page;mso-position-vertical-relative:paragraph;z-index:-4224" coordorigin="4353,-255" coordsize="1055,1622">
            <v:shape style="position:absolute;left:4363;top:-245;width:1035;height:1035" coordorigin="4363,-245" coordsize="1035,1035" path="m5398,667l5398,-122,5397,-138,5383,-180,5357,-214,5319,-237,5275,-245,4486,-245,4448,-239,4410,-218,4381,-186,4365,-145,4363,-122,4363,667,4369,705,4390,744,4422,772,4463,788,4486,790,5275,790,5313,784,5352,764,5380,731,5396,690,5398,667xe" filled="t" fillcolor="#22A4DB" stroked="f">
              <v:path arrowok="t"/>
              <v:fill/>
            </v:shape>
            <v:shape style="position:absolute;left:4737;top:1201;width:292;height:156" coordorigin="4737,1201" coordsize="292,156" path="m5029,1201l4737,1201,4883,1357,5029,1201xe" filled="t" fillcolor="#22A4DB" stroked="f">
              <v:path arrowok="t"/>
              <v:fill/>
            </v:shape>
            <v:shape style="position:absolute;left:4836;top:828;width:94;height:373" coordorigin="4836,828" coordsize="94,373" path="m4836,1201l4930,1201,4930,828,4836,828,4836,1201xe" filled="t" fillcolor="#22A4DB" stroked="f">
              <v:path arrowok="t"/>
              <v:fill/>
            </v:shape>
            <w10:wrap type="none"/>
          </v:group>
        </w:pict>
      </w:r>
      <w:r>
        <w:pict>
          <v:group style="position:absolute;margin-left:274.79pt;margin-top:3.80945pt;width:32pt;height:14.649pt;mso-position-horizontal-relative:page;mso-position-vertical-relative:paragraph;z-index:-4219" coordorigin="5496,76" coordsize="640,293">
            <v:shape style="position:absolute;left:5496;top:76;width:640;height:293" coordorigin="5496,76" coordsize="640,293" path="m5946,270l5946,369,6136,223,5946,76,5946,175,5496,175,5496,270,5946,270xe" filled="t" fillcolor="#22A4DB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5"/>
          <w:szCs w:val="15"/>
        </w:rPr>
        <w:t>EVOLUTION</w: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5"/>
          <w:szCs w:val="15"/>
        </w:rPr>
        <w:t>OF</w:t>
      </w:r>
      <w:r>
        <w:rPr>
          <w:rFonts w:cs="Times New Roman" w:hAnsi="Times New Roman" w:eastAsia="Times New Roman" w:ascii="Times New Roman"/>
          <w:color w:val="FFFFFF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3"/>
          <w:sz w:val="15"/>
          <w:szCs w:val="15"/>
        </w:rPr>
        <w:t>HALA</w:t>
      </w:r>
      <w:r>
        <w:rPr>
          <w:rFonts w:cs="Times New Roman" w:hAnsi="Times New Roman" w:eastAsia="Times New Roman" w:ascii="Times New Roman"/>
          <w:color w:val="FFFFFF"/>
          <w:spacing w:val="0"/>
          <w:w w:val="8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8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98"/>
          <w:sz w:val="15"/>
          <w:szCs w:val="15"/>
        </w:rPr>
        <w:t>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center"/>
        <w:ind w:left="-30" w:right="416"/>
      </w:pPr>
      <w:r>
        <w:rPr>
          <w:rFonts w:cs="Times New Roman" w:hAnsi="Times New Roman" w:eastAsia="Times New Roman" w:ascii="Times New Roman"/>
          <w:b/>
          <w:color w:val="4D4F50"/>
          <w:spacing w:val="0"/>
          <w:w w:val="106"/>
          <w:sz w:val="13"/>
          <w:szCs w:val="13"/>
        </w:rPr>
        <w:t>Mainstream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3"/>
        <w:ind w:left="-29" w:right="298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2"/>
          <w:szCs w:val="12"/>
        </w:rPr>
        <w:t>Supermarket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5"/>
        <w:ind w:left="-29" w:right="107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Glob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al</w:t>
      </w:r>
      <w:r>
        <w:rPr>
          <w:rFonts w:cs="Times New Roman" w:hAnsi="Times New Roman" w:eastAsia="Times New Roman" w:ascii="Times New Roman"/>
          <w:color w:val="4D4F5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8"/>
          <w:sz w:val="12"/>
          <w:szCs w:val="12"/>
        </w:rPr>
        <w:t>presence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-3"/>
          <w:w w:val="100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ull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2"/>
          <w:szCs w:val="12"/>
        </w:rPr>
        <w:t>product</w:t>
      </w:r>
      <w:r>
        <w:rPr>
          <w:rFonts w:cs="Times New Roman" w:hAnsi="Times New Roman" w:eastAsia="Times New Roman" w:ascii="Times New Roman"/>
          <w:color w:val="4D4F50"/>
          <w:spacing w:val="-9"/>
          <w:w w:val="11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2"/>
          <w:szCs w:val="12"/>
        </w:rPr>
        <w:t>range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 w:lineRule="exact" w:line="120"/>
        <w:ind w:right="-38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Diverse</w:t>
      </w:r>
      <w:r>
        <w:rPr>
          <w:rFonts w:cs="Times New Roman" w:hAnsi="Times New Roman" w:eastAsia="Times New Roman" w:ascii="Times New Roman"/>
          <w:color w:val="4D4F5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2"/>
          <w:szCs w:val="12"/>
        </w:rPr>
        <w:t>application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before="43"/>
        <w:ind w:left="170"/>
      </w:pPr>
      <w:r>
        <w:br w:type="column"/>
      </w:r>
      <w:r>
        <w:rPr>
          <w:rFonts w:cs="Times New Roman" w:hAnsi="Times New Roman" w:eastAsia="Times New Roman" w:ascii="Times New Roman"/>
          <w:b/>
          <w:color w:val="4D4F50"/>
          <w:spacing w:val="0"/>
          <w:w w:val="109"/>
          <w:sz w:val="13"/>
          <w:szCs w:val="13"/>
        </w:rPr>
        <w:t>Lifestyle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"/>
        <w:ind w:left="170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Halal</w:t>
      </w:r>
      <w:r>
        <w:rPr>
          <w:rFonts w:cs="Times New Roman" w:hAnsi="Times New Roman" w:eastAsia="Times New Roman" w:ascii="Times New Roman"/>
          <w:color w:val="4D4F50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as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D4F50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2"/>
          <w:szCs w:val="12"/>
        </w:rPr>
        <w:t>‘movement’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170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Ethical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&amp;</w:t>
      </w:r>
      <w:r>
        <w:rPr>
          <w:rFonts w:cs="Times New Roman" w:hAnsi="Times New Roman" w:eastAsia="Times New Roman" w:ascii="Times New Roman"/>
          <w:color w:val="4D4F50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2"/>
          <w:szCs w:val="12"/>
        </w:rPr>
        <w:t>moral</w:t>
      </w:r>
      <w:r>
        <w:rPr>
          <w:rFonts w:cs="Times New Roman" w:hAnsi="Times New Roman" w:eastAsia="Times New Roman" w:ascii="Times New Roman"/>
          <w:color w:val="4D4F50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2"/>
          <w:szCs w:val="12"/>
        </w:rPr>
        <w:t>values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5"/>
        <w:ind w:left="170"/>
      </w:pPr>
      <w:r>
        <w:rPr>
          <w:rFonts w:cs="Times New Roman" w:hAnsi="Times New Roman" w:eastAsia="Times New Roman" w:ascii="Times New Roman"/>
          <w:color w:val="4D4F50"/>
          <w:spacing w:val="0"/>
          <w:w w:val="167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4D4F50"/>
          <w:spacing w:val="34"/>
          <w:w w:val="16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-3"/>
          <w:w w:val="109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2"/>
          <w:szCs w:val="12"/>
        </w:rPr>
        <w:t>opular</w:t>
      </w:r>
      <w:r>
        <w:rPr>
          <w:rFonts w:cs="Times New Roman" w:hAnsi="Times New Roman" w:eastAsia="Times New Roman" w:ascii="Times New Roman"/>
          <w:color w:val="4D4F50"/>
          <w:spacing w:val="6"/>
          <w:w w:val="10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2"/>
          <w:szCs w:val="12"/>
        </w:rPr>
        <w:t>culture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-33" w:right="3296"/>
      </w:pPr>
      <w:r>
        <w:rPr>
          <w:rFonts w:cs="Times New Roman" w:hAnsi="Times New Roman" w:eastAsia="Times New Roman" w:ascii="Times New Roman"/>
          <w:color w:val="FFFFFF"/>
          <w:spacing w:val="-3"/>
          <w:w w:val="104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FFFFFF"/>
          <w:spacing w:val="0"/>
          <w:w w:val="104"/>
          <w:sz w:val="17"/>
          <w:szCs w:val="17"/>
        </w:rPr>
        <w:t>orldwide</w:t>
      </w:r>
      <w:r>
        <w:rPr>
          <w:rFonts w:cs="Times New Roman" w:hAnsi="Times New Roman" w:eastAsia="Times New Roman" w:ascii="Times New Roman"/>
          <w:color w:val="FFFFFF"/>
          <w:spacing w:val="30"/>
          <w:w w:val="10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4"/>
          <w:sz w:val="17"/>
          <w:szCs w:val="17"/>
        </w:rPr>
        <w:t>availability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9"/>
        <w:ind w:left="312" w:right="3550"/>
        <w:sectPr>
          <w:type w:val="continuous"/>
          <w:pgSz w:w="11920" w:h="16840"/>
          <w:pgMar w:top="1560" w:bottom="280" w:left="1020" w:right="580"/>
          <w:cols w:num="3" w:equalWidth="off">
            <w:col w:w="2399" w:space="1013"/>
            <w:col w:w="1170" w:space="726"/>
            <w:col w:w="5012"/>
          </w:cols>
        </w:sectPr>
      </w:pPr>
      <w:r>
        <w:pict>
          <v:group style="position:absolute;margin-left:280.443pt;margin-top:-47.268pt;width:135.661pt;height:75.7431pt;mso-position-horizontal-relative:page;mso-position-vertical-relative:paragraph;z-index:-4220" coordorigin="5609,-945" coordsize="2713,1515">
            <v:shape style="position:absolute;left:6067;top:-450;width:2246;height:1010" coordorigin="6067,-450" coordsize="2246,1010" path="m8312,436l8312,-327,8311,-343,8285,-404,8233,-442,8189,-450,6190,-450,6131,-436,6084,-391,6067,-327,6067,436,6081,495,6126,542,6190,560,8189,560,8247,545,8294,500,8312,436xe" filled="t" fillcolor="#A5A7A8" stroked="f">
              <v:path arrowok="t"/>
              <v:fill/>
            </v:shape>
            <v:shape style="position:absolute;left:5619;top:56;width:454;height:111" coordorigin="5619,56" coordsize="454,111" path="m5889,129l5889,166,6073,111,5889,56,5889,93,5619,93,5619,129,5889,129xe" filled="t" fillcolor="#A5A7A8" stroked="f">
              <v:path arrowok="t"/>
              <v:fill/>
            </v:shape>
            <v:shape style="position:absolute;left:7132;top:-634;width:111;height:184" coordorigin="7132,-634" coordsize="111,184" path="m7243,-634l7132,-634,7187,-450,7243,-634xe" filled="t" fillcolor="#A5A7A8" stroked="f">
              <v:path arrowok="t"/>
              <v:fill/>
            </v:shape>
            <v:shape style="position:absolute;left:7188;top:-926;width:0;height:293" coordorigin="7188,-926" coordsize="0,293" path="m7188,-926l7188,-634e" filled="f" stroked="t" strokeweight="1.89pt" strokecolor="#A5A7A8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7"/>
          <w:szCs w:val="17"/>
        </w:rPr>
        <w:t>&amp;</w:t>
      </w:r>
      <w:r>
        <w:rPr>
          <w:rFonts w:cs="Times New Roman" w:hAnsi="Times New Roman" w:eastAsia="Times New Roman" w:ascii="Times New Roman"/>
          <w:color w:val="FFFFFF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23"/>
          <w:sz w:val="17"/>
          <w:szCs w:val="17"/>
        </w:rPr>
        <w:t>acce</w:t>
      </w:r>
      <w:r>
        <w:rPr>
          <w:rFonts w:cs="Times New Roman" w:hAnsi="Times New Roman" w:eastAsia="Times New Roman" w:ascii="Times New Roman"/>
          <w:color w:val="FFFFFF"/>
          <w:spacing w:val="0"/>
          <w:w w:val="121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FFFFFF"/>
          <w:spacing w:val="0"/>
          <w:w w:val="103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FFFFFF"/>
          <w:spacing w:val="0"/>
          <w:w w:val="120"/>
          <w:sz w:val="17"/>
          <w:szCs w:val="17"/>
        </w:rPr>
        <w:t>anc</w:t>
      </w:r>
      <w:r>
        <w:rPr>
          <w:rFonts w:cs="Times New Roman" w:hAnsi="Times New Roman" w:eastAsia="Times New Roman" w:ascii="Times New Roman"/>
          <w:color w:val="FFFFFF"/>
          <w:spacing w:val="0"/>
          <w:w w:val="12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type w:val="continuous"/>
          <w:pgSz w:w="11920" w:h="16840"/>
          <w:pgMar w:top="1560" w:bottom="280" w:left="102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highlighted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14" w:right="-28"/>
      </w:pP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earney’s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‘Addressing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afford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to?’,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pointed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‘Muslims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fastest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segment</w:t>
      </w:r>
      <w:r>
        <w:rPr>
          <w:rFonts w:cs="Times New Roman" w:hAnsi="Times New Roman" w:eastAsia="Times New Roman" w:ascii="Times New Roman"/>
          <w:spacing w:val="2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company</w:t>
      </w:r>
      <w:r>
        <w:rPr>
          <w:rFonts w:cs="Times New Roman" w:hAnsi="Times New Roman" w:eastAsia="Times New Roman" w:ascii="Times New Roman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considering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affect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6" w:lineRule="exact" w:line="200"/>
        <w:ind w:left="114" w:right="319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bottom</w:t>
      </w:r>
      <w:r>
        <w:rPr>
          <w:rFonts w:cs="Times New Roman" w:hAnsi="Times New Roman" w:eastAsia="Times New Roman" w:ascii="Times New Roman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position w:val="-1"/>
          <w:sz w:val="19"/>
          <w:szCs w:val="19"/>
        </w:rPr>
        <w:t>growth.’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238"/>
        <w:sectPr>
          <w:type w:val="continuous"/>
          <w:pgSz w:w="11920" w:h="16840"/>
          <w:pgMar w:top="1560" w:bottom="280" w:left="1020" w:right="580"/>
          <w:cols w:num="2" w:equalWidth="off">
            <w:col w:w="4955" w:space="239"/>
            <w:col w:w="512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parameter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continues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subsectors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affected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personal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care,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pharmaceuticals,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travel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hospitalit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lifestyle</w:t>
      </w:r>
      <w:r>
        <w:rPr>
          <w:rFonts w:cs="Times New Roman" w:hAnsi="Times New Roman" w:eastAsia="Times New Roman" w:ascii="Times New Roman"/>
          <w:spacing w:val="-6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fashion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media.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pict>
          <v:group style="position:absolute;margin-left:552.756pt;margin-top:43.554pt;width:51.024pt;height:11.4pt;mso-position-horizontal-relative:page;mso-position-vertical-relative:page;z-index:-4225" coordorigin="11055,871" coordsize="1020,228">
            <v:shape style="position:absolute;left:11055;top:871;width:1020;height:228" coordorigin="11055,871" coordsize="1020,228" path="m11906,871l11055,871,11055,1099,11906,1099,11906,871xe" filled="t" fillcolor="#B32216" stroked="f">
              <v:path arrowok="t"/>
              <v:fill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auto" w:line="250"/>
        <w:ind w:left="104" w:right="5515"/>
      </w:pP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‘Muslims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are</w:t>
      </w:r>
      <w:r>
        <w:rPr>
          <w:rFonts w:cs="Times New Roman" w:hAnsi="Times New Roman" w:eastAsia="Times New Roman" w:ascii="Times New Roman"/>
          <w:i/>
          <w:color w:val="B32216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color w:val="B32216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fastest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growing</w:t>
      </w:r>
      <w:r>
        <w:rPr>
          <w:rFonts w:cs="Times New Roman" w:hAnsi="Times New Roman" w:eastAsia="Times New Roman" w:ascii="Times New Roman"/>
          <w:i/>
          <w:color w:val="B32216"/>
          <w:spacing w:val="2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consumer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7"/>
          <w:sz w:val="24"/>
          <w:szCs w:val="24"/>
        </w:rPr>
        <w:t>segment</w:t>
      </w:r>
      <w:r>
        <w:rPr>
          <w:rFonts w:cs="Times New Roman" w:hAnsi="Times New Roman" w:eastAsia="Times New Roman" w:ascii="Times New Roman"/>
          <w:i/>
          <w:color w:val="B32216"/>
          <w:spacing w:val="-8"/>
          <w:w w:val="1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color w:val="B32216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color w:val="B32216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world.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Any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5"/>
          <w:sz w:val="24"/>
          <w:szCs w:val="24"/>
        </w:rPr>
        <w:t>company</w:t>
      </w:r>
      <w:r>
        <w:rPr>
          <w:rFonts w:cs="Times New Roman" w:hAnsi="Times New Roman" w:eastAsia="Times New Roman" w:ascii="Times New Roman"/>
          <w:i/>
          <w:color w:val="B32216"/>
          <w:spacing w:val="10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5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50"/>
        <w:ind w:left="104" w:right="5660"/>
      </w:pP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color w:val="B3221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not</w:t>
      </w:r>
      <w:r>
        <w:rPr>
          <w:rFonts w:cs="Times New Roman" w:hAnsi="Times New Roman" w:eastAsia="Times New Roman" w:ascii="Times New Roman"/>
          <w:i/>
          <w:color w:val="B32216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considering</w:t>
      </w:r>
      <w:r>
        <w:rPr>
          <w:rFonts w:cs="Times New Roman" w:hAnsi="Times New Roman" w:eastAsia="Times New Roman" w:ascii="Times New Roman"/>
          <w:i/>
          <w:color w:val="B32216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color w:val="B3221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i/>
          <w:color w:val="B32216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ve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2"/>
          <w:sz w:val="24"/>
          <w:szCs w:val="24"/>
        </w:rPr>
        <w:t>them</w:t>
      </w:r>
      <w:r>
        <w:rPr>
          <w:rFonts w:cs="Times New Roman" w:hAnsi="Times New Roman" w:eastAsia="Times New Roman" w:ascii="Times New Roman"/>
          <w:i/>
          <w:color w:val="B32216"/>
          <w:spacing w:val="13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2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4"/>
          <w:sz w:val="24"/>
          <w:szCs w:val="24"/>
        </w:rPr>
        <w:t>missing</w:t>
      </w:r>
      <w:r>
        <w:rPr>
          <w:rFonts w:cs="Times New Roman" w:hAnsi="Times New Roman" w:eastAsia="Times New Roman" w:ascii="Times New Roman"/>
          <w:i/>
          <w:color w:val="B32216"/>
          <w:spacing w:val="-6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B3221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2"/>
          <w:sz w:val="24"/>
          <w:szCs w:val="24"/>
        </w:rPr>
        <w:t>significant</w:t>
      </w:r>
      <w:r>
        <w:rPr>
          <w:rFonts w:cs="Times New Roman" w:hAnsi="Times New Roman" w:eastAsia="Times New Roman" w:ascii="Times New Roman"/>
          <w:i/>
          <w:color w:val="B32216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2"/>
          <w:sz w:val="24"/>
          <w:szCs w:val="24"/>
        </w:rPr>
        <w:t>opportunity</w:t>
      </w:r>
      <w:r>
        <w:rPr>
          <w:rFonts w:cs="Times New Roman" w:hAnsi="Times New Roman" w:eastAsia="Times New Roman" w:ascii="Times New Roman"/>
          <w:i/>
          <w:color w:val="B32216"/>
          <w:spacing w:val="-5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color w:val="B3221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4"/>
          <w:sz w:val="24"/>
          <w:szCs w:val="24"/>
        </w:rPr>
        <w:t>affect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both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its</w:t>
      </w:r>
      <w:r>
        <w:rPr>
          <w:rFonts w:cs="Times New Roman" w:hAnsi="Times New Roman" w:eastAsia="Times New Roman" w:ascii="Times New Roman"/>
          <w:i/>
          <w:color w:val="B3221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top</w:t>
      </w:r>
      <w:r>
        <w:rPr>
          <w:rFonts w:cs="Times New Roman" w:hAnsi="Times New Roman" w:eastAsia="Times New Roman" w:ascii="Times New Roman"/>
          <w:i/>
          <w:color w:val="B32216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13"/>
          <w:sz w:val="24"/>
          <w:szCs w:val="24"/>
        </w:rPr>
        <w:t>bottom</w:t>
      </w:r>
      <w:r>
        <w:rPr>
          <w:rFonts w:cs="Times New Roman" w:hAnsi="Times New Roman" w:eastAsia="Times New Roman" w:ascii="Times New Roman"/>
          <w:i/>
          <w:color w:val="B32216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0"/>
          <w:sz w:val="24"/>
          <w:szCs w:val="24"/>
        </w:rPr>
        <w:t>line</w:t>
      </w:r>
      <w:r>
        <w:rPr>
          <w:rFonts w:cs="Times New Roman" w:hAnsi="Times New Roman" w:eastAsia="Times New Roman" w:ascii="Times New Roman"/>
          <w:i/>
          <w:color w:val="B32216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B32216"/>
          <w:spacing w:val="0"/>
          <w:w w:val="109"/>
          <w:sz w:val="24"/>
          <w:szCs w:val="24"/>
        </w:rPr>
        <w:t>growth.’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5316"/>
        <w:sectPr>
          <w:type w:val="continuous"/>
          <w:pgSz w:w="11920" w:h="16840"/>
          <w:pgMar w:top="1560" w:bottom="280" w:left="1020" w:right="580"/>
        </w:sectPr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increasin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corporat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couple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consume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pushe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public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5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oda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outlet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offering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urthermore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convergence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natural-foo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movemen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eco-ethica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initiative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crossover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offering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appea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niches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mainstrea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0"/>
        <w:ind w:left="108"/>
        <w:sectPr>
          <w:pgMar w:header="0" w:footer="0" w:top="140" w:bottom="280" w:left="180" w:right="100"/>
          <w:headerReference w:type="default" r:id="rId24"/>
          <w:pgSz w:w="11900" w:h="16840"/>
        </w:sectPr>
      </w:pPr>
      <w:r>
        <w:pict>
          <v:shape type="#_x0000_t75" style="width:569.819pt;height:809.588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both"/>
        <w:spacing w:lineRule="exact" w:line="460"/>
        <w:ind w:left="117" w:right="7418"/>
      </w:pPr>
      <w:r>
        <w:pict>
          <v:group style="position:absolute;margin-left:20.343pt;margin-top:20.342pt;width:554.591pt;height:801.205pt;mso-position-horizontal-relative:page;mso-position-vertical-relative:page;z-index:-4216" coordorigin="407,407" coordsize="11092,16024">
            <v:shape style="position:absolute;left:407;top:407;width:11092;height:16024" coordorigin="407,407" coordsize="11092,16024" path="m407,16431l11499,16431,11499,407,407,407,407,16431xe" filled="t" fillcolor="#F5821F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2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ind w:left="117" w:right="3494"/>
      </w:pPr>
      <w:r>
        <w:rPr>
          <w:rFonts w:cs="Malgun Gothic" w:hAnsi="Malgun Gothic" w:eastAsia="Malgun Gothic" w:ascii="Malgun Gothic"/>
          <w:color w:val="FFFFFF"/>
          <w:spacing w:val="9"/>
          <w:w w:val="168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9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9"/>
          <w:w w:val="157"/>
          <w:sz w:val="60"/>
          <w:szCs w:val="60"/>
        </w:rPr>
        <w:t>ala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9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9"/>
          <w:w w:val="118"/>
          <w:sz w:val="60"/>
          <w:szCs w:val="60"/>
        </w:rPr>
        <w:t>C</w:t>
      </w:r>
      <w:r>
        <w:rPr>
          <w:rFonts w:cs="Malgun Gothic" w:hAnsi="Malgun Gothic" w:eastAsia="Malgun Gothic" w:ascii="Malgun Gothic"/>
          <w:color w:val="FFFFFF"/>
          <w:spacing w:val="9"/>
          <w:w w:val="157"/>
          <w:sz w:val="60"/>
          <w:szCs w:val="60"/>
        </w:rPr>
        <w:t>tor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66"/>
        <w:sectPr>
          <w:pgMar w:header="0" w:footer="0" w:top="1400" w:bottom="280" w:left="1300" w:right="1000"/>
          <w:headerReference w:type="default" r:id="rId26"/>
          <w:pgSz w:w="11920" w:h="16840"/>
        </w:sectPr>
      </w:pP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How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6"/>
          <w:sz w:val="19"/>
          <w:szCs w:val="19"/>
        </w:rPr>
        <w:t>large</w:t>
      </w:r>
      <w:r>
        <w:rPr>
          <w:rFonts w:cs="Malgun Gothic" w:hAnsi="Malgun Gothic" w:eastAsia="Malgun Gothic" w:ascii="Malgun Gothic"/>
          <w:color w:val="FFFFFF"/>
          <w:spacing w:val="-48"/>
          <w:w w:val="146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i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1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alal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market</w:t>
      </w:r>
      <w:r>
        <w:rPr>
          <w:rFonts w:cs="Malgun Gothic" w:hAnsi="Malgun Gothic" w:eastAsia="Malgun Gothic" w:ascii="Malgun Gothic"/>
          <w:color w:val="FFFFFF"/>
          <w:spacing w:val="3"/>
          <w:w w:val="126"/>
          <w:sz w:val="19"/>
          <w:szCs w:val="19"/>
        </w:rPr>
        <w:t>?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6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wH</w:t>
      </w:r>
      <w:r>
        <w:rPr>
          <w:rFonts w:cs="Malgun Gothic" w:hAnsi="Malgun Gothic" w:eastAsia="Malgun Gothic" w:ascii="Malgun Gothic"/>
          <w:color w:val="FFFFFF"/>
          <w:spacing w:val="-14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</w:rPr>
        <w:t>are</w:t>
      </w:r>
      <w:r>
        <w:rPr>
          <w:rFonts w:cs="Malgun Gothic" w:hAnsi="Malgun Gothic" w:eastAsia="Malgun Gothic" w:ascii="Malgun Gothic"/>
          <w:color w:val="FFFFFF"/>
          <w:spacing w:val="-41"/>
          <w:w w:val="136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1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key</w:t>
      </w:r>
      <w:r>
        <w:rPr>
          <w:rFonts w:cs="Malgun Gothic" w:hAnsi="Malgun Gothic" w:eastAsia="Malgun Gothic" w:ascii="Malgun Gothic"/>
          <w:color w:val="FFFFFF"/>
          <w:spacing w:val="54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4"/>
          <w:sz w:val="19"/>
          <w:szCs w:val="19"/>
        </w:rPr>
        <w:t>region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5"/>
          <w:w w:val="117"/>
          <w:sz w:val="19"/>
          <w:szCs w:val="19"/>
        </w:rPr>
        <w:t>?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7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k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ey</w:t>
      </w:r>
      <w:r>
        <w:rPr>
          <w:rFonts w:cs="Malgun Gothic" w:hAnsi="Malgun Gothic" w:eastAsia="Malgun Gothic" w:ascii="Malgun Gothic"/>
          <w:color w:val="FFFFFF"/>
          <w:spacing w:val="53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ountrie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6"/>
          <w:w w:val="13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7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9"/>
          <w:sz w:val="19"/>
          <w:szCs w:val="19"/>
        </w:rPr>
        <w:t>m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14"/>
          <w:w w:val="121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9"/>
          <w:sz w:val="19"/>
          <w:szCs w:val="19"/>
        </w:rPr>
        <w:t>live</w:t>
      </w:r>
      <w:r>
        <w:rPr>
          <w:rFonts w:cs="Malgun Gothic" w:hAnsi="Malgun Gothic" w:eastAsia="Malgun Gothic" w:ascii="Malgun Gothic"/>
          <w:color w:val="FFFFFF"/>
          <w:spacing w:val="-42"/>
          <w:w w:val="13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animal</w:t>
      </w:r>
      <w:r>
        <w:rPr>
          <w:rFonts w:cs="Malgun Gothic" w:hAnsi="Malgun Gothic" w:eastAsia="Malgun Gothic" w:ascii="Malgun Gothic"/>
          <w:color w:val="FFFFFF"/>
          <w:spacing w:val="5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8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u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npro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SS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ed</w:t>
      </w:r>
      <w:r>
        <w:rPr>
          <w:rFonts w:cs="Malgun Gothic" w:hAnsi="Malgun Gothic" w:eastAsia="Malgun Gothic" w:ascii="Malgun Gothic"/>
          <w:color w:val="FFFFFF"/>
          <w:spacing w:val="-24"/>
          <w:w w:val="12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1"/>
          <w:sz w:val="19"/>
          <w:szCs w:val="19"/>
        </w:rPr>
        <w:t>me</w:t>
      </w:r>
      <w:r>
        <w:rPr>
          <w:rFonts w:cs="Malgun Gothic" w:hAnsi="Malgun Gothic" w:eastAsia="Malgun Gothic" w:ascii="Malgun Gothic"/>
          <w:color w:val="FFFFFF"/>
          <w:spacing w:val="-14"/>
          <w:w w:val="111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pou</w:t>
      </w:r>
      <w:r>
        <w:rPr>
          <w:rFonts w:cs="Malgun Gothic" w:hAnsi="Malgun Gothic" w:eastAsia="Malgun Gothic" w:ascii="Malgun Gothic"/>
          <w:color w:val="FFFFFF"/>
          <w:spacing w:val="-24"/>
          <w:w w:val="14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try</w:t>
      </w:r>
      <w:r>
        <w:rPr>
          <w:rFonts w:cs="Malgun Gothic" w:hAnsi="Malgun Gothic" w:eastAsia="Malgun Gothic" w:ascii="Malgun Gothic"/>
          <w:color w:val="FFFFFF"/>
          <w:spacing w:val="-41"/>
          <w:w w:val="14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19"/>
          <w:szCs w:val="19"/>
        </w:rPr>
        <w:t>produ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1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</w:rPr>
        <w:t>p</w:t>
      </w:r>
      <w:r>
        <w:rPr>
          <w:rFonts w:cs="Malgun Gothic" w:hAnsi="Malgun Gothic" w:eastAsia="Malgun Gothic" w:ascii="Malgun Gothic"/>
          <w:color w:val="FFFFFF"/>
          <w:spacing w:val="0"/>
          <w:w w:val="145"/>
          <w:sz w:val="19"/>
          <w:szCs w:val="19"/>
        </w:rPr>
        <w:t>ou</w:t>
      </w:r>
      <w:r>
        <w:rPr>
          <w:rFonts w:cs="Malgun Gothic" w:hAnsi="Malgun Gothic" w:eastAsia="Malgun Gothic" w:ascii="Malgun Gothic"/>
          <w:color w:val="FFFFFF"/>
          <w:spacing w:val="-17"/>
          <w:w w:val="145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58"/>
          <w:sz w:val="19"/>
          <w:szCs w:val="19"/>
        </w:rPr>
        <w:t>tr</w:t>
      </w:r>
      <w:r>
        <w:rPr>
          <w:rFonts w:cs="Malgun Gothic" w:hAnsi="Malgun Gothic" w:eastAsia="Malgun Gothic" w:ascii="Malgun Gothic"/>
          <w:color w:val="FFFFFF"/>
          <w:spacing w:val="10"/>
          <w:w w:val="158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</w:rPr>
        <w:t>p</w:t>
      </w:r>
      <w:r>
        <w:rPr>
          <w:rFonts w:cs="Malgun Gothic" w:hAnsi="Malgun Gothic" w:eastAsia="Malgun Gothic" w:ascii="Malgun Gothic"/>
          <w:color w:val="FFFFFF"/>
          <w:spacing w:val="0"/>
          <w:w w:val="152"/>
          <w:sz w:val="19"/>
          <w:szCs w:val="19"/>
        </w:rPr>
        <w:t>ro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SS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ed</w:t>
      </w:r>
      <w:r>
        <w:rPr>
          <w:rFonts w:cs="Malgun Gothic" w:hAnsi="Malgun Gothic" w:eastAsia="Malgun Gothic" w:ascii="Malgun Gothic"/>
          <w:color w:val="FFFFFF"/>
          <w:spacing w:val="-1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food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4"/>
          <w:w w:val="133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0"/>
          <w:sz w:val="19"/>
          <w:szCs w:val="19"/>
        </w:rPr>
        <w:t>(me</w:t>
      </w:r>
      <w:r>
        <w:rPr>
          <w:rFonts w:cs="Malgun Gothic" w:hAnsi="Malgun Gothic" w:eastAsia="Malgun Gothic" w:ascii="Malgun Gothic"/>
          <w:color w:val="FFFFFF"/>
          <w:spacing w:val="-14"/>
          <w:w w:val="110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-24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19"/>
          <w:szCs w:val="19"/>
        </w:rPr>
        <w:t>,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pou</w:t>
      </w:r>
      <w:r>
        <w:rPr>
          <w:rFonts w:cs="Malgun Gothic" w:hAnsi="Malgun Gothic" w:eastAsia="Malgun Gothic" w:ascii="Malgun Gothic"/>
          <w:color w:val="FFFFFF"/>
          <w:spacing w:val="-24"/>
          <w:w w:val="14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tr</w:t>
      </w:r>
      <w:r>
        <w:rPr>
          <w:rFonts w:cs="Malgun Gothic" w:hAnsi="Malgun Gothic" w:eastAsia="Malgun Gothic" w:ascii="Malgun Gothic"/>
          <w:color w:val="FFFFFF"/>
          <w:spacing w:val="-35"/>
          <w:w w:val="141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,</w:t>
      </w:r>
      <w:r>
        <w:rPr>
          <w:rFonts w:cs="Malgun Gothic" w:hAnsi="Malgun Gothic" w:eastAsia="Malgun Gothic" w:ascii="Malgun Gothic"/>
          <w:color w:val="FFFFFF"/>
          <w:spacing w:val="-40"/>
          <w:w w:val="14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eafood)</w:t>
      </w:r>
      <w:r>
        <w:rPr>
          <w:rFonts w:cs="Malgun Gothic" w:hAnsi="Malgun Gothic" w:eastAsia="Malgun Gothic" w:ascii="Malgun Gothic"/>
          <w:color w:val="FFFFFF"/>
          <w:spacing w:val="-43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n</w:t>
      </w:r>
      <w:r>
        <w:rPr>
          <w:rFonts w:cs="Malgun Gothic" w:hAnsi="Malgun Gothic" w:eastAsia="Malgun Gothic" w:ascii="Malgun Gothic"/>
          <w:color w:val="FFFFFF"/>
          <w:spacing w:val="-14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61"/>
          <w:sz w:val="19"/>
          <w:szCs w:val="19"/>
        </w:rPr>
        <w:t>tural</w:t>
      </w:r>
      <w:r>
        <w:rPr>
          <w:rFonts w:cs="Malgun Gothic" w:hAnsi="Malgun Gothic" w:eastAsia="Malgun Gothic" w:ascii="Malgun Gothic"/>
          <w:color w:val="FFFFFF"/>
          <w:spacing w:val="-14"/>
          <w:w w:val="16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-1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alal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19"/>
          <w:szCs w:val="19"/>
        </w:rPr>
        <w:t>produ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9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60"/>
        <w:ind w:left="270"/>
      </w:pPr>
      <w:r>
        <w:rPr>
          <w:rFonts w:cs="Malgun Gothic" w:hAnsi="Malgun Gothic" w:eastAsia="Malgun Gothic" w:ascii="Malgun Gothic"/>
          <w:color w:val="F5821F"/>
          <w:spacing w:val="0"/>
          <w:w w:val="128"/>
          <w:position w:val="-1"/>
          <w:sz w:val="60"/>
          <w:szCs w:val="60"/>
        </w:rPr>
        <w:t>the</w:t>
      </w:r>
      <w:r>
        <w:rPr>
          <w:rFonts w:cs="Malgun Gothic" w:hAnsi="Malgun Gothic" w:eastAsia="Malgun Gothic" w:ascii="Malgun Gothic"/>
          <w:color w:val="F5821F"/>
          <w:spacing w:val="-116"/>
          <w:w w:val="128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position w:val="-1"/>
          <w:sz w:val="60"/>
          <w:szCs w:val="60"/>
        </w:rPr>
        <w:t>halal</w:t>
      </w:r>
      <w:r>
        <w:rPr>
          <w:rFonts w:cs="Malgun Gothic" w:hAnsi="Malgun Gothic" w:eastAsia="Malgun Gothic" w:ascii="Malgun Gothic"/>
          <w:color w:val="F5821F"/>
          <w:spacing w:val="-156"/>
          <w:w w:val="147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position w:val="-1"/>
          <w:sz w:val="60"/>
          <w:szCs w:val="60"/>
        </w:rPr>
        <w:t>sector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Mar w:header="861" w:footer="0" w:top="1080" w:bottom="280" w:left="580" w:right="1020"/>
          <w:headerReference w:type="default" r:id="rId27"/>
          <w:headerReference w:type="default" r:id="rId28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270" w:right="-32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b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b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uncharted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territor</w:t>
      </w:r>
      <w:r>
        <w:rPr>
          <w:rFonts w:cs="Times New Roman" w:hAnsi="Times New Roman" w:eastAsia="Times New Roman" w:ascii="Times New Roman"/>
          <w:b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research,</w:t>
      </w:r>
      <w:r>
        <w:rPr>
          <w:rFonts w:cs="Times New Roman" w:hAnsi="Times New Roman" w:eastAsia="Times New Roman" w:ascii="Times New Roman"/>
          <w:b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analysis,</w:t>
      </w:r>
      <w:r>
        <w:rPr>
          <w:rFonts w:cs="Times New Roman" w:hAnsi="Times New Roman" w:eastAsia="Times New Roman" w:ascii="Times New Roman"/>
          <w:b/>
          <w:spacing w:val="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b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spending</w:t>
      </w:r>
      <w:r>
        <w:rPr>
          <w:rFonts w:cs="Times New Roman" w:hAnsi="Times New Roman" w:eastAsia="Times New Roman" w:ascii="Times New Roman"/>
          <w:b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habits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3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consumers,</w:t>
      </w:r>
      <w:r>
        <w:rPr>
          <w:rFonts w:cs="Times New Roman" w:hAnsi="Times New Roman" w:eastAsia="Times New Roman" w:ascii="Times New Roman"/>
          <w:b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b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young,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continually</w:t>
      </w:r>
      <w:r>
        <w:rPr>
          <w:rFonts w:cs="Times New Roman" w:hAnsi="Times New Roman" w:eastAsia="Times New Roman" w:ascii="Times New Roman"/>
          <w:b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evo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lving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b/>
          <w:spacing w:val="4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arena.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b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is,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effect,</w:t>
      </w:r>
      <w:r>
        <w:rPr>
          <w:rFonts w:cs="Times New Roman" w:hAnsi="Times New Roman" w:eastAsia="Times New Roman" w:ascii="Times New Roman"/>
          <w:b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paradigm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25"/>
          <w:sz w:val="19"/>
          <w:szCs w:val="19"/>
        </w:rPr>
        <w:t>crosses</w:t>
      </w:r>
      <w:r>
        <w:rPr>
          <w:rFonts w:cs="Times New Roman" w:hAnsi="Times New Roman" w:eastAsia="Times New Roman" w:ascii="Times New Roman"/>
          <w:b/>
          <w:spacing w:val="0"/>
          <w:w w:val="12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geographic,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b/>
          <w:spacing w:val="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b/>
          <w:spacing w:val="-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boundaries.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270" w:right="-2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consumed</w:t>
      </w:r>
      <w:r>
        <w:rPr>
          <w:rFonts w:cs="Times New Roman" w:hAnsi="Times New Roman" w:eastAsia="Times New Roman" w:ascii="Times New Roman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27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1,400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9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‘global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market’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-1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-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MS1500:2004,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Minister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Abdullah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Badawi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MIHAS.</w:t>
      </w:r>
      <w:r>
        <w:rPr>
          <w:rFonts w:cs="Times New Roman" w:hAnsi="Times New Roman" w:eastAsia="Times New Roman" w:ascii="Times New Roman"/>
          <w:spacing w:val="-1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brought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togethe</w:t>
      </w:r>
      <w:r>
        <w:rPr>
          <w:rFonts w:cs="Times New Roman" w:hAnsi="Times New Roman" w:eastAsia="Times New Roman" w:ascii="Times New Roman"/>
          <w:spacing w:val="-2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buyers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sellers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halal-certified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demonstrated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reality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inaugural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orum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uala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Lumpur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gathered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leaders,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senior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representatives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world’s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Nestlé,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McDonald’s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esco.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covered</w:t>
      </w:r>
      <w:r>
        <w:rPr>
          <w:rFonts w:cs="Times New Roman" w:hAnsi="Times New Roman" w:eastAsia="Times New Roman" w:ascii="Times New Roman"/>
          <w:spacing w:val="4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industry’.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parameter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25%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evident.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left="270" w:right="707"/>
      </w:pPr>
      <w:r>
        <w:rPr>
          <w:rFonts w:cs="Malgun Gothic" w:hAnsi="Malgun Gothic" w:eastAsia="Malgun Gothic" w:ascii="Malgun Gothic"/>
          <w:color w:val="F5821F"/>
          <w:spacing w:val="0"/>
          <w:w w:val="129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F5821F"/>
          <w:spacing w:val="0"/>
          <w:w w:val="129"/>
          <w:sz w:val="32"/>
          <w:szCs w:val="32"/>
        </w:rPr>
        <w:t>ow</w:t>
      </w:r>
      <w:r>
        <w:rPr>
          <w:rFonts w:cs="Malgun Gothic" w:hAnsi="Malgun Gothic" w:eastAsia="Malgun Gothic" w:ascii="Malgun Gothic"/>
          <w:color w:val="F5821F"/>
          <w:spacing w:val="-72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9"/>
          <w:sz w:val="32"/>
          <w:szCs w:val="32"/>
        </w:rPr>
        <w:t>large</w:t>
      </w:r>
      <w:r>
        <w:rPr>
          <w:rFonts w:cs="Malgun Gothic" w:hAnsi="Malgun Gothic" w:eastAsia="Malgun Gothic" w:ascii="Malgun Gothic"/>
          <w:color w:val="F5821F"/>
          <w:spacing w:val="46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9"/>
          <w:sz w:val="32"/>
          <w:szCs w:val="32"/>
        </w:rPr>
        <w:t>is</w:t>
      </w:r>
      <w:r>
        <w:rPr>
          <w:rFonts w:cs="Malgun Gothic" w:hAnsi="Malgun Gothic" w:eastAsia="Malgun Gothic" w:ascii="Malgun Gothic"/>
          <w:color w:val="F5821F"/>
          <w:spacing w:val="-42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9"/>
          <w:sz w:val="32"/>
          <w:szCs w:val="32"/>
        </w:rPr>
        <w:t>the</w:t>
      </w:r>
      <w:r>
        <w:rPr>
          <w:rFonts w:cs="Malgun Gothic" w:hAnsi="Malgun Gothic" w:eastAsia="Malgun Gothic" w:ascii="Malgun Gothic"/>
          <w:color w:val="F5821F"/>
          <w:spacing w:val="-67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32"/>
          <w:szCs w:val="32"/>
        </w:rPr>
        <w:t>halal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5"/>
          <w:sz w:val="32"/>
          <w:szCs w:val="32"/>
        </w:rPr>
        <w:t>mar</w:t>
      </w:r>
      <w:r>
        <w:rPr>
          <w:rFonts w:cs="Malgun Gothic" w:hAnsi="Malgun Gothic" w:eastAsia="Malgun Gothic" w:ascii="Malgun Gothic"/>
          <w:color w:val="F5821F"/>
          <w:spacing w:val="0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F5821F"/>
          <w:spacing w:val="0"/>
          <w:w w:val="124"/>
          <w:sz w:val="32"/>
          <w:szCs w:val="32"/>
        </w:rPr>
        <w:t>et?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Before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attempting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4"/>
          <w:sz w:val="19"/>
          <w:szCs w:val="19"/>
        </w:rPr>
        <w:t>assess</w:t>
      </w:r>
      <w:r>
        <w:rPr>
          <w:rFonts w:cs="Times New Roman" w:hAnsi="Times New Roman" w:eastAsia="Times New Roman" w:ascii="Times New Roman"/>
          <w:spacing w:val="-17"/>
          <w:w w:val="12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acknowledged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mechanisms</w:t>
      </w:r>
      <w:r>
        <w:rPr>
          <w:rFonts w:cs="Times New Roman" w:hAnsi="Times New Roman" w:eastAsia="Times New Roman" w:ascii="Times New Roman"/>
          <w:spacing w:val="3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consumption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borne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fruit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vegetables,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oils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pulses</w:t>
      </w:r>
      <w:r>
        <w:rPr>
          <w:rFonts w:cs="Times New Roman" w:hAnsi="Times New Roman" w:eastAsia="Times New Roman" w:ascii="Times New Roman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certified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demand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capture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codes,</w:t>
      </w:r>
      <w:r>
        <w:rPr>
          <w:rFonts w:cs="Times New Roman" w:hAnsi="Times New Roman" w:eastAsia="Times New Roman" w:ascii="Times New Roman"/>
          <w:spacing w:val="-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methods</w:t>
      </w:r>
      <w:r>
        <w:rPr>
          <w:rFonts w:cs="Times New Roman" w:hAnsi="Times New Roman" w:eastAsia="Times New Roman" w:ascii="Times New Roman"/>
          <w:spacing w:val="-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capturing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customs,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exclusively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halal-certified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commodities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palm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27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becomes</w:t>
      </w:r>
      <w:r>
        <w:rPr>
          <w:rFonts w:cs="Times New Roman" w:hAnsi="Times New Roman" w:eastAsia="Times New Roman" w:ascii="Times New Roman"/>
          <w:spacing w:val="2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manufactured</w:t>
      </w:r>
      <w:r>
        <w:rPr>
          <w:rFonts w:cs="Times New Roman" w:hAnsi="Times New Roman" w:eastAsia="Times New Roman" w:ascii="Times New Roman"/>
          <w:spacing w:val="-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-1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pharmaceuticals.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certified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expanding,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increased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right="129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beverages,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pork,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tobacco-related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purposes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majority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4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assumed</w:t>
      </w:r>
      <w:r>
        <w:rPr>
          <w:rFonts w:cs="Times New Roman" w:hAnsi="Times New Roman" w:eastAsia="Times New Roman" w:ascii="Times New Roman"/>
          <w:spacing w:val="-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basis,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relatively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accura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te,</w:t>
      </w:r>
      <w:r>
        <w:rPr>
          <w:rFonts w:cs="Times New Roman" w:hAnsi="Times New Roman" w:eastAsia="Times New Roman" w:ascii="Times New Roman"/>
          <w:spacing w:val="4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indicative,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assessments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context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guidance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involved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considering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entering,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-growing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commissione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Duba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researche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writte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Thompso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Reuter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DinarStandard</w:t>
      </w:r>
      <w:r>
        <w:rPr>
          <w:rFonts w:cs="Times New Roman" w:hAnsi="Times New Roman" w:eastAsia="Times New Roman" w:ascii="Times New Roman"/>
          <w:spacing w:val="-2"/>
          <w:w w:val="107"/>
          <w:position w:val="6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3"/>
          <w:w w:val="10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position w:val="0"/>
          <w:sz w:val="19"/>
          <w:szCs w:val="19"/>
        </w:rPr>
        <w:t>beverag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position w:val="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-4"/>
          <w:w w:val="106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1.3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0"/>
          <w:position w:val="0"/>
          <w:sz w:val="19"/>
          <w:szCs w:val="19"/>
        </w:rPr>
        <w:t>trillio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9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position w:val="0"/>
          <w:sz w:val="19"/>
          <w:szCs w:val="19"/>
        </w:rPr>
        <w:t>represente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7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18.2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position w:val="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-4"/>
          <w:w w:val="10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2"/>
          <w:position w:val="0"/>
          <w:sz w:val="19"/>
          <w:szCs w:val="19"/>
        </w:rPr>
        <w:t>F&amp;</w:t>
      </w:r>
      <w:r>
        <w:rPr>
          <w:rFonts w:cs="Times New Roman" w:hAnsi="Times New Roman" w:eastAsia="Times New Roman" w:ascii="Times New Roman"/>
          <w:spacing w:val="0"/>
          <w:w w:val="92"/>
          <w:position w:val="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-6"/>
          <w:w w:val="9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6.2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spacing w:val="-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position w:val="0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5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201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5"/>
          <w:position w:val="0"/>
          <w:sz w:val="19"/>
          <w:szCs w:val="19"/>
        </w:rPr>
        <w:t>figures.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spread</w:t>
      </w:r>
      <w:r>
        <w:rPr>
          <w:rFonts w:cs="Times New Roman" w:hAnsi="Times New Roman" w:eastAsia="Times New Roman" w:ascii="Times New Roman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single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trillion,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consumption</w:t>
      </w:r>
      <w:r>
        <w:rPr>
          <w:rFonts w:cs="Times New Roman" w:hAnsi="Times New Roman" w:eastAsia="Times New Roman" w:ascii="Times New Roman"/>
          <w:spacing w:val="3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greater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857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768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Japan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445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434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Accordingl</w:t>
      </w:r>
      <w:r>
        <w:rPr>
          <w:rFonts w:cs="Times New Roman" w:hAnsi="Times New Roman" w:eastAsia="Times New Roman" w:ascii="Times New Roman"/>
          <w:spacing w:val="-15"/>
          <w:w w:val="100"/>
          <w:position w:val="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despite</w:t>
      </w:r>
      <w:r>
        <w:rPr>
          <w:rFonts w:cs="Times New Roman" w:hAnsi="Times New Roman" w:eastAsia="Times New Roman" w:ascii="Times New Roman"/>
          <w:spacing w:val="16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geographic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9"/>
          <w:szCs w:val="19"/>
        </w:rPr>
        <w:t>fragmentation</w:t>
      </w:r>
      <w:r>
        <w:rPr>
          <w:rFonts w:cs="Times New Roman" w:hAnsi="Times New Roman" w:eastAsia="Times New Roman" w:ascii="Times New Roman"/>
          <w:spacing w:val="-10"/>
          <w:w w:val="106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inconsistent</w:t>
      </w:r>
      <w:r>
        <w:rPr>
          <w:rFonts w:cs="Times New Roman" w:hAnsi="Times New Roman" w:eastAsia="Times New Roman" w:ascii="Times New Roman"/>
          <w:spacing w:val="-1"/>
          <w:w w:val="10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regulations,</w:t>
      </w:r>
      <w:r>
        <w:rPr>
          <w:rFonts w:cs="Times New Roman" w:hAnsi="Times New Roman" w:eastAsia="Times New Roman" w:ascii="Times New Roman"/>
          <w:spacing w:val="-10"/>
          <w:w w:val="10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represents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cannot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ignored.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youthful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60%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indicates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demand</w:t>
      </w:r>
      <w:r>
        <w:rPr>
          <w:rFonts w:cs="Times New Roman" w:hAnsi="Times New Roman" w:eastAsia="Times New Roman" w:ascii="Times New Roman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upward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influential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263"/>
      </w:pPr>
      <w:r>
        <w:rPr>
          <w:rFonts w:cs="Malgun Gothic" w:hAnsi="Malgun Gothic" w:eastAsia="Malgun Gothic" w:ascii="Malgun Gothic"/>
          <w:color w:val="F5821F"/>
          <w:spacing w:val="0"/>
          <w:w w:val="133"/>
          <w:sz w:val="32"/>
          <w:szCs w:val="32"/>
        </w:rPr>
        <w:t>w</w:t>
      </w:r>
      <w:r>
        <w:rPr>
          <w:rFonts w:cs="Malgun Gothic" w:hAnsi="Malgun Gothic" w:eastAsia="Malgun Gothic" w:ascii="Malgun Gothic"/>
          <w:color w:val="F5821F"/>
          <w:spacing w:val="0"/>
          <w:w w:val="133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F5821F"/>
          <w:spacing w:val="-24"/>
          <w:w w:val="133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33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70"/>
          <w:w w:val="13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3"/>
          <w:sz w:val="32"/>
          <w:szCs w:val="32"/>
        </w:rPr>
        <w:t>are</w:t>
      </w:r>
      <w:r>
        <w:rPr>
          <w:rFonts w:cs="Malgun Gothic" w:hAnsi="Malgun Gothic" w:eastAsia="Malgun Gothic" w:ascii="Malgun Gothic"/>
          <w:color w:val="F5821F"/>
          <w:spacing w:val="-58"/>
          <w:w w:val="13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8"/>
          <w:sz w:val="32"/>
          <w:szCs w:val="32"/>
        </w:rPr>
        <w:t>the</w:t>
      </w:r>
      <w:r>
        <w:rPr>
          <w:rFonts w:cs="Malgun Gothic" w:hAnsi="Malgun Gothic" w:eastAsia="Malgun Gothic" w:ascii="Malgun Gothic"/>
          <w:color w:val="F5821F"/>
          <w:spacing w:val="-61"/>
          <w:w w:val="128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F5821F"/>
          <w:spacing w:val="17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2"/>
          <w:sz w:val="32"/>
          <w:szCs w:val="32"/>
        </w:rPr>
        <w:t>regions?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assessing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Africa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(MENA)</w:t>
      </w:r>
      <w:r>
        <w:rPr>
          <w:rFonts w:cs="Times New Roman" w:hAnsi="Times New Roman" w:eastAsia="Times New Roman" w:ascii="Times New Roman"/>
          <w:spacing w:val="2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spends</w:t>
      </w:r>
      <w:r>
        <w:rPr>
          <w:rFonts w:cs="Times New Roman" w:hAnsi="Times New Roman" w:eastAsia="Times New Roman" w:ascii="Times New Roman"/>
          <w:spacing w:val="1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beverages: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441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billion.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238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230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218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sub-Saharan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Africa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127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5"/>
        <w:sectPr>
          <w:type w:val="continuous"/>
          <w:pgSz w:w="11920" w:h="16840"/>
          <w:pgMar w:top="1560" w:bottom="280" w:left="580" w:right="1020"/>
          <w:cols w:num="2" w:equalWidth="off">
            <w:col w:w="511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Significantl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Gul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Cooperatio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Counci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(GCC)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expenditur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MENA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generall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viewe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region.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collectiv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amon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individual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members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activel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pursuin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prominen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ecosystem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expec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becoming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7"/>
          <w:sz w:val="19"/>
          <w:szCs w:val="19"/>
        </w:rPr>
        <w:t>influentia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comin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  <w:sectPr>
          <w:pgMar w:header="861" w:footer="0" w:top="1100" w:bottom="280" w:left="1020" w:right="0"/>
          <w:pgSz w:w="11920" w:h="16840"/>
        </w:sectPr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left="114" w:right="2290"/>
      </w:pP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Ke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F5821F"/>
          <w:spacing w:val="17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4"/>
          <w:sz w:val="32"/>
          <w:szCs w:val="32"/>
        </w:rPr>
        <w:t>co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39"/>
          <w:sz w:val="32"/>
          <w:szCs w:val="32"/>
        </w:rPr>
        <w:t>ntries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biggest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outlined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Figure</w:t>
      </w:r>
      <w:r>
        <w:rPr>
          <w:rFonts w:cs="Times New Roman" w:hAnsi="Times New Roman" w:eastAsia="Times New Roman" w:ascii="Times New Roman"/>
          <w:spacing w:val="4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3.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position w:val="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7"/>
          <w:w w:val="11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19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19"/>
          <w:szCs w:val="19"/>
        </w:rPr>
        <w:t>active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8"/>
          <w:w w:val="11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necessarily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automatic</w:t>
      </w:r>
      <w:r>
        <w:rPr>
          <w:rFonts w:cs="Times New Roman" w:hAnsi="Times New Roman" w:eastAsia="Times New Roman" w:ascii="Times New Roman"/>
          <w:spacing w:val="1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27"/>
      </w:pPr>
      <w:r>
        <w:rPr>
          <w:rFonts w:cs="Times New Roman" w:hAnsi="Times New Roman" w:eastAsia="Times New Roman" w:ascii="Times New Roman"/>
          <w:spacing w:val="-6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usefu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divid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1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2"/>
          <w:sz w:val="19"/>
          <w:szCs w:val="19"/>
        </w:rPr>
        <w:t>ke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sub-sectors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6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mea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2"/>
          <w:sz w:val="19"/>
          <w:szCs w:val="19"/>
        </w:rPr>
        <w:t>liv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non-mea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wher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5"/>
          <w:sz w:val="19"/>
          <w:szCs w:val="19"/>
        </w:rPr>
        <w:t>potential.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986"/>
      </w:pPr>
      <w:r>
        <w:rPr>
          <w:rFonts w:cs="Malgun Gothic" w:hAnsi="Malgun Gothic" w:eastAsia="Malgun Gothic" w:ascii="Malgun Gothic"/>
          <w:color w:val="F5821F"/>
          <w:w w:val="99"/>
          <w:sz w:val="32"/>
          <w:szCs w:val="32"/>
        </w:rPr>
        <w:t>m</w:t>
      </w:r>
      <w:r>
        <w:rPr>
          <w:rFonts w:cs="Malgun Gothic" w:hAnsi="Malgun Gothic" w:eastAsia="Malgun Gothic" w:ascii="Malgun Gothic"/>
          <w:color w:val="F5821F"/>
          <w:w w:val="118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F5821F"/>
          <w:spacing w:val="-17"/>
          <w:w w:val="118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6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F5821F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0"/>
          <w:sz w:val="32"/>
          <w:szCs w:val="32"/>
        </w:rPr>
        <w:t>live</w:t>
      </w:r>
      <w:r>
        <w:rPr>
          <w:rFonts w:cs="Malgun Gothic" w:hAnsi="Malgun Gothic" w:eastAsia="Malgun Gothic" w:ascii="Malgun Gothic"/>
          <w:color w:val="F5821F"/>
          <w:spacing w:val="-54"/>
          <w:w w:val="13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0"/>
          <w:sz w:val="32"/>
          <w:szCs w:val="32"/>
        </w:rPr>
        <w:t>animals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Assuming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cattle,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sheep</w:t>
      </w:r>
      <w:r>
        <w:rPr>
          <w:rFonts w:cs="Times New Roman" w:hAnsi="Times New Roman" w:eastAsia="Times New Roman" w:ascii="Times New Roman"/>
          <w:spacing w:val="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goats</w:t>
      </w:r>
      <w:r>
        <w:rPr>
          <w:rFonts w:cs="Times New Roman" w:hAnsi="Times New Roman" w:eastAsia="Times New Roman" w:ascii="Times New Roman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billion);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billion);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1.2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billion);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million);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million);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Zealand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million);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million);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million);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worth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noting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cover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variation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India’s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primarily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buffalo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whereas</w:t>
      </w:r>
      <w:r>
        <w:rPr>
          <w:rFonts w:cs="Times New Roman" w:hAnsi="Times New Roman" w:eastAsia="Times New Roman" w:ascii="Times New Roman"/>
          <w:spacing w:val="3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high-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grade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premium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cattle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considerable</w:t>
      </w:r>
      <w:r>
        <w:rPr>
          <w:rFonts w:cs="Times New Roman" w:hAnsi="Times New Roman" w:eastAsia="Times New Roman" w:ascii="Times New Roman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pressure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welfare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groups</w:t>
      </w:r>
      <w:r>
        <w:rPr>
          <w:rFonts w:cs="Times New Roman" w:hAnsi="Times New Roman" w:eastAsia="Times New Roman" w:ascii="Times New Roman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concerned</w:t>
      </w:r>
      <w:r>
        <w:rPr>
          <w:rFonts w:cs="Times New Roman" w:hAnsi="Times New Roman" w:eastAsia="Times New Roman" w:ascii="Times New Roman"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stress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inflicted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voyages,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treated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arrival.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Animal-handling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practices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expected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producing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caused</w:t>
      </w:r>
      <w:r>
        <w:rPr>
          <w:rFonts w:cs="Times New Roman" w:hAnsi="Times New Roman" w:eastAsia="Times New Roman" w:ascii="Times New Roman"/>
          <w:spacing w:val="-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friction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instances.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706"/>
      </w:pPr>
      <w:r>
        <w:rPr>
          <w:rFonts w:cs="Malgun Gothic" w:hAnsi="Malgun Gothic" w:eastAsia="Malgun Gothic" w:ascii="Malgun Gothic"/>
          <w:color w:val="F5821F"/>
          <w:w w:val="111"/>
          <w:sz w:val="32"/>
          <w:szCs w:val="32"/>
        </w:rPr>
        <w:t>Un</w:t>
      </w:r>
      <w:r>
        <w:rPr>
          <w:rFonts w:cs="Malgun Gothic" w:hAnsi="Malgun Gothic" w:eastAsia="Malgun Gothic" w:ascii="Malgun Gothic"/>
          <w:color w:val="F5821F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F5821F"/>
          <w:w w:val="136"/>
          <w:sz w:val="32"/>
          <w:szCs w:val="32"/>
        </w:rPr>
        <w:t>rocessed</w:t>
      </w:r>
      <w:r>
        <w:rPr>
          <w:rFonts w:cs="Malgun Gothic" w:hAnsi="Malgun Gothic" w:eastAsia="Malgun Gothic" w:ascii="Malgun Gothic"/>
          <w:color w:val="F5821F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9"/>
          <w:sz w:val="32"/>
          <w:szCs w:val="32"/>
        </w:rPr>
        <w:t>me</w:t>
      </w:r>
      <w:r>
        <w:rPr>
          <w:rFonts w:cs="Malgun Gothic" w:hAnsi="Malgun Gothic" w:eastAsia="Malgun Gothic" w:ascii="Malgun Gothic"/>
          <w:color w:val="F5821F"/>
          <w:spacing w:val="-18"/>
          <w:w w:val="109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6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3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40"/>
        <w:ind w:left="114" w:right="1584"/>
      </w:pPr>
      <w:r>
        <w:rPr>
          <w:rFonts w:cs="Malgun Gothic" w:hAnsi="Malgun Gothic" w:eastAsia="Malgun Gothic" w:ascii="Malgun Gothic"/>
          <w:color w:val="F5821F"/>
          <w:w w:val="101"/>
          <w:position w:val="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F5821F"/>
          <w:w w:val="134"/>
          <w:position w:val="1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F5821F"/>
          <w:w w:val="100"/>
          <w:position w:val="1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-29"/>
          <w:w w:val="214"/>
          <w:position w:val="1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F5821F"/>
          <w:spacing w:val="0"/>
          <w:w w:val="174"/>
          <w:position w:val="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6"/>
          <w:w w:val="174"/>
          <w:position w:val="1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F5821F"/>
          <w:spacing w:val="0"/>
          <w:w w:val="108"/>
          <w:position w:val="1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F5821F"/>
          <w:spacing w:val="-30"/>
          <w:w w:val="100"/>
          <w:position w:val="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1"/>
          <w:position w:val="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39"/>
          <w:position w:val="1"/>
          <w:sz w:val="32"/>
          <w:szCs w:val="32"/>
        </w:rPr>
        <w:t>rod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1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57"/>
          <w:position w:val="1"/>
          <w:sz w:val="32"/>
          <w:szCs w:val="32"/>
        </w:rPr>
        <w:t>cts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reached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accounting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1.2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950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790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680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Jordan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610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Lebanon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540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Oman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510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consistent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10-year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period,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103%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495%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Indonesia.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grew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227%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right="2979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2:</w:t>
      </w:r>
      <w:r>
        <w:rPr>
          <w:rFonts w:cs="Times New Roman" w:hAnsi="Times New Roman" w:eastAsia="Times New Roman" w:ascii="Times New Roman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Major</w:t>
      </w:r>
      <w:r>
        <w:rPr>
          <w:rFonts w:cs="Times New Roman" w:hAnsi="Times New Roman" w:eastAsia="Times New Roman" w:ascii="Times New Roman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OIC</w:t>
      </w:r>
      <w:r>
        <w:rPr>
          <w:rFonts w:cs="Times New Roman" w:hAnsi="Times New Roman" w:eastAsia="Times New Roman" w:ascii="Times New Roman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food</w:t>
      </w:r>
      <w:r>
        <w:rPr>
          <w:rFonts w:cs="Times New Roman" w:hAnsi="Times New Roman" w:eastAsia="Times New Roman" w:ascii="Times New Roman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8"/>
          <w:szCs w:val="18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-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  <w:shd w:val="clear" w:color="auto" w:fill="00ADEF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center"/>
              <w:spacing w:before="43"/>
              <w:ind w:left="697" w:right="697"/>
            </w:pPr>
            <w:r>
              <w:rPr>
                <w:rFonts w:cs="Times New Roman" w:hAnsi="Times New Roman" w:eastAsia="Times New Roman" w:ascii="Times New Roman"/>
                <w:color w:val="FFFFFF"/>
                <w:spacing w:val="0"/>
                <w:w w:val="108"/>
                <w:sz w:val="18"/>
                <w:szCs w:val="18"/>
              </w:rPr>
              <w:t>Country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  <w:shd w:val="clear" w:color="auto" w:fill="00ADEF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3"/>
              <w:ind w:left="635"/>
            </w:pPr>
            <w:r>
              <w:rPr>
                <w:rFonts w:cs="Times New Roman" w:hAnsi="Times New Roman" w:eastAsia="Times New Roman" w:ascii="Times New Roman"/>
                <w:color w:val="FFFFFF"/>
                <w:spacing w:val="0"/>
                <w:w w:val="100"/>
                <w:sz w:val="18"/>
                <w:szCs w:val="18"/>
              </w:rPr>
              <w:t>Size</w:t>
            </w:r>
            <w:r>
              <w:rPr>
                <w:rFonts w:cs="Times New Roman" w:hAnsi="Times New Roman" w:eastAsia="Times New Roman" w:ascii="Times New Roman"/>
                <w:color w:val="FFFFFF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FFFFFF"/>
                <w:spacing w:val="0"/>
                <w:w w:val="100"/>
                <w:sz w:val="18"/>
                <w:szCs w:val="18"/>
              </w:rPr>
              <w:t>(US$</w:t>
            </w:r>
            <w:r>
              <w:rPr>
                <w:rFonts w:cs="Times New Roman" w:hAnsi="Times New Roman" w:eastAsia="Times New Roman" w:ascii="Times New Roman"/>
                <w:color w:val="FFFFFF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FFFFFF"/>
                <w:spacing w:val="0"/>
                <w:w w:val="101"/>
                <w:sz w:val="18"/>
                <w:szCs w:val="18"/>
              </w:rPr>
              <w:t>billion)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4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7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8"/>
                <w:sz w:val="18"/>
                <w:szCs w:val="18"/>
              </w:rPr>
              <w:t>Indonesia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7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190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3"/>
              <w:ind w:left="75"/>
            </w:pP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urkey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3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168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-5"/>
                <w:w w:val="108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8"/>
                <w:sz w:val="18"/>
                <w:szCs w:val="18"/>
              </w:rPr>
              <w:t>akistan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108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Iran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97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4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7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4"/>
                <w:sz w:val="18"/>
                <w:szCs w:val="18"/>
              </w:rPr>
              <w:t>Egypt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57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95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11"/>
                <w:sz w:val="18"/>
                <w:szCs w:val="18"/>
              </w:rPr>
              <w:t>Bangladesh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60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Saudi</w:t>
            </w:r>
            <w:r>
              <w:rPr>
                <w:rFonts w:cs="Times New Roman" w:hAnsi="Times New Roman" w:eastAsia="Times New Roman" w:ascii="Times New Roman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2"/>
                <w:sz w:val="18"/>
                <w:szCs w:val="18"/>
              </w:rPr>
              <w:t>Arabia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53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72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82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2"/>
                <w:sz w:val="18"/>
                <w:szCs w:val="18"/>
              </w:rPr>
              <w:t>Nigeria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82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38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3"/>
                <w:sz w:val="18"/>
                <w:szCs w:val="18"/>
              </w:rPr>
              <w:t>Iraq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35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2110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4"/>
              <w:ind w:left="75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  <w:t>Algeria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58" w:type="dxa"/>
            <w:tcBorders>
              <w:top w:val="single" w:sz="4" w:space="0" w:color="6D6E70"/>
              <w:left w:val="single" w:sz="4" w:space="0" w:color="6D6E70"/>
              <w:bottom w:val="single" w:sz="4" w:space="0" w:color="6D6E70"/>
              <w:right w:val="single" w:sz="4" w:space="0" w:color="6D6E70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right"/>
              <w:spacing w:before="44"/>
              <w:ind w:right="132"/>
            </w:pPr>
            <w:r>
              <w:rPr>
                <w:rFonts w:cs="Times New Roman" w:hAnsi="Times New Roman" w:eastAsia="Times New Roman" w:ascii="Times New Roman"/>
                <w:spacing w:val="0"/>
                <w:w w:val="106"/>
                <w:sz w:val="18"/>
                <w:szCs w:val="18"/>
              </w:rPr>
              <w:t>35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5"/>
      </w:pP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importin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billio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Saud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Arabi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Emirate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accounte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66%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showe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150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attractiv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8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countrie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showe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consisten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decad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unprocesse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4254"/>
      </w:pPr>
      <w:r>
        <w:rPr>
          <w:rFonts w:cs="Malgun Gothic" w:hAnsi="Malgun Gothic" w:eastAsia="Malgun Gothic" w:ascii="Malgun Gothic"/>
          <w:color w:val="F5821F"/>
          <w:w w:val="118"/>
          <w:sz w:val="32"/>
          <w:szCs w:val="32"/>
        </w:rPr>
        <w:t>Po</w:t>
      </w:r>
      <w:r>
        <w:rPr>
          <w:rFonts w:cs="Malgun Gothic" w:hAnsi="Malgun Gothic" w:eastAsia="Malgun Gothic" w:ascii="Malgun Gothic"/>
          <w:color w:val="F5821F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-29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F5821F"/>
          <w:spacing w:val="0"/>
          <w:w w:val="17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6"/>
          <w:w w:val="174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F5821F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7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26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popularit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7"/>
          <w:sz w:val="19"/>
          <w:szCs w:val="19"/>
        </w:rPr>
        <w:t>relativel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9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6"/>
          <w:sz w:val="19"/>
          <w:szCs w:val="19"/>
        </w:rPr>
        <w:t>chea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-2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price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7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5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evolvin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parameters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5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handling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stunnin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vary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widel</w:t>
      </w:r>
      <w:r>
        <w:rPr>
          <w:rFonts w:cs="Times New Roman" w:hAnsi="Times New Roman" w:eastAsia="Times New Roman" w:ascii="Times New Roman"/>
          <w:spacing w:val="-2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subjec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discussio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6"/>
          <w:sz w:val="19"/>
          <w:szCs w:val="19"/>
        </w:rPr>
        <w:t>controversy</w:t>
      </w:r>
      <w:r>
        <w:rPr>
          <w:rFonts w:cs="Times New Roman" w:hAnsi="Times New Roman" w:eastAsia="Times New Roman" w:ascii="Times New Roman"/>
          <w:spacing w:val="-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(suc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mechanica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versu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methods).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measure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unmeasured,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volume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chicken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goes</w:t>
      </w:r>
      <w:r>
        <w:rPr>
          <w:rFonts w:cs="Times New Roman" w:hAnsi="Times New Roman" w:eastAsia="Times New Roman" w:ascii="Times New Roman"/>
          <w:spacing w:val="-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without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labelling.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4067"/>
      </w:pPr>
      <w:r>
        <w:rPr>
          <w:rFonts w:cs="Malgun Gothic" w:hAnsi="Malgun Gothic" w:eastAsia="Malgun Gothic" w:ascii="Malgun Gothic"/>
          <w:spacing w:val="0"/>
          <w:w w:val="112"/>
          <w:sz w:val="24"/>
          <w:szCs w:val="24"/>
        </w:rPr>
        <w:t>g</w:t>
      </w:r>
      <w:r>
        <w:rPr>
          <w:rFonts w:cs="Malgun Gothic" w:hAnsi="Malgun Gothic" w:eastAsia="Malgun Gothic" w:ascii="Malgun Gothic"/>
          <w:spacing w:val="0"/>
          <w:w w:val="112"/>
          <w:sz w:val="24"/>
          <w:szCs w:val="24"/>
        </w:rPr>
        <w:t>lobal</w:t>
      </w:r>
      <w:r>
        <w:rPr>
          <w:rFonts w:cs="Malgun Gothic" w:hAnsi="Malgun Gothic" w:eastAsia="Malgun Gothic" w:ascii="Malgun Gothic"/>
          <w:spacing w:val="-27"/>
          <w:w w:val="112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4"/>
          <w:szCs w:val="24"/>
        </w:rPr>
        <w:t>market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(including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chilled,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frozen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products)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amounted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31.1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10-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115%.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comprises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28.1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3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live,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chilled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frozen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birds.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4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4.9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2.5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1.7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Belgium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804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Hungary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652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651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850"/>
      </w:pPr>
      <w:r>
        <w:pict>
          <v:group style="position:absolute;margin-left:98.8208pt;margin-top:35.0281pt;width:2.989pt;height:224.003pt;mso-position-horizontal-relative:page;mso-position-vertical-relative:paragraph;z-index:-4215" coordorigin="1976,701" coordsize="60,4480">
            <v:shape style="position:absolute;left:2030;top:707;width:0;height:4467" coordorigin="2030,707" coordsize="0,4467" path="m2030,5174l2030,707e" filled="f" stroked="t" strokeweight="0.635pt" strokecolor="#979A9C">
              <v:path arrowok="t"/>
            </v:shape>
            <v:shape style="position:absolute;left:1983;top:5174;width:47;height:0" coordorigin="1983,5174" coordsize="47,0" path="m1983,5174l2030,5174e" filled="f" stroked="t" strokeweight="0.635pt" strokecolor="#979A9C">
              <v:path arrowok="t"/>
            </v:shape>
            <v:shape style="position:absolute;left:1983;top:707;width:47;height:0" coordorigin="1983,707" coordsize="47,0" path="m1983,707l2030,707e" filled="f" stroked="t" strokeweight="0.635pt" strokecolor="#979A9C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3: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OIC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-1"/>
          <w:sz w:val="18"/>
          <w:szCs w:val="18"/>
        </w:rPr>
        <w:t>leading</w:t>
      </w:r>
      <w:r>
        <w:rPr>
          <w:rFonts w:cs="Times New Roman" w:hAnsi="Times New Roman" w:eastAsia="Times New Roman" w:ascii="Times New Roman"/>
          <w:spacing w:val="-1"/>
          <w:w w:val="112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-1"/>
          <w:sz w:val="18"/>
          <w:szCs w:val="18"/>
        </w:rPr>
        <w:t>markets</w:t>
      </w:r>
      <w:r>
        <w:rPr>
          <w:rFonts w:cs="Times New Roman" w:hAnsi="Times New Roman" w:eastAsia="Times New Roman" w:ascii="Times New Roman"/>
          <w:spacing w:val="-2"/>
          <w:w w:val="113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position w:val="-1"/>
          <w:sz w:val="18"/>
          <w:szCs w:val="18"/>
        </w:rPr>
        <w:t>unprocessed</w:t>
      </w:r>
      <w:r>
        <w:rPr>
          <w:rFonts w:cs="Times New Roman" w:hAnsi="Times New Roman" w:eastAsia="Times New Roman" w:ascii="Times New Roman"/>
          <w:spacing w:val="-4"/>
          <w:w w:val="11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poultry</w:t>
      </w:r>
      <w:r>
        <w:rPr>
          <w:rFonts w:cs="Times New Roman" w:hAnsi="Times New Roman" w:eastAsia="Times New Roman" w:ascii="Times New Roman"/>
          <w:spacing w:val="4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-1"/>
          <w:sz w:val="18"/>
          <w:szCs w:val="18"/>
        </w:rPr>
        <w:t>products</w:t>
      </w:r>
      <w:r>
        <w:rPr>
          <w:rFonts w:cs="Times New Roman" w:hAnsi="Times New Roman" w:eastAsia="Times New Roman" w:ascii="Times New Roman"/>
          <w:spacing w:val="-3"/>
          <w:w w:val="11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(US$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billion,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2014)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8" w:lineRule="exact" w:line="180"/>
        <w:ind w:right="1220"/>
      </w:pPr>
      <w:r>
        <w:pict>
          <v:shape type="#_x0000_t202" style="position:absolute;margin-left:44.3843pt;margin-top:2.06364pt;width:418.296pt;height:218.692pt;mso-position-horizontal-relative:page;mso-position-vertical-relative:paragraph;z-index:-4214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51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83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4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96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84" w:type="dxa"/>
                        <w:gridSpan w:val="3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DEF"/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0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1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6"/>
                            <w:sz w:val="16"/>
                            <w:szCs w:val="16"/>
                          </w:rPr>
                          <w:t>au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7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3"/>
                            <w:sz w:val="16"/>
                            <w:szCs w:val="16"/>
                          </w:rPr>
                          <w:t>abia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9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position w:val="-1"/>
                            <w:sz w:val="16"/>
                            <w:szCs w:val="16"/>
                          </w:rPr>
                          <w:t>2.5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59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7"/>
                            <w:sz w:val="16"/>
                            <w:szCs w:val="16"/>
                          </w:rPr>
                          <w:t>ypt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DEF"/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ind w:right="-18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1.7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0"/>
                            <w:sz w:val="16"/>
                            <w:szCs w:val="16"/>
                          </w:rPr>
                          <w:t>U.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-1"/>
                            <w:w w:val="10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2"/>
                            <w:w w:val="10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7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-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3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2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2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right"/>
                          <w:spacing w:lineRule="exact" w:line="180"/>
                          <w:ind w:right="-8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1.5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98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4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2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5"/>
                            <w:sz w:val="16"/>
                            <w:szCs w:val="16"/>
                          </w:rPr>
                          <w:t>ia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60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1.1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92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2"/>
                            <w:sz w:val="16"/>
                            <w:szCs w:val="16"/>
                          </w:rPr>
                          <w:t>sia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53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0.9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7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7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9"/>
                            <w:sz w:val="16"/>
                            <w:szCs w:val="16"/>
                          </w:rPr>
                          <w:t>aq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464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0.8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53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87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1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00"/>
                            <w:sz w:val="16"/>
                            <w:szCs w:val="16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4"/>
                            <w:sz w:val="16"/>
                            <w:szCs w:val="16"/>
                          </w:rPr>
                          <w:t>ait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413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0.7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51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121"/>
                            <w:sz w:val="16"/>
                            <w:szCs w:val="16"/>
                          </w:rPr>
                          <w:t>Jo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9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6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346" w:right="298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0.6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8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w w:val="120"/>
                            <w:sz w:val="16"/>
                            <w:szCs w:val="16"/>
                          </w:rPr>
                          <w:t>eb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2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-1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314" w:right="33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6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06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12"/>
                            <w:sz w:val="16"/>
                            <w:szCs w:val="16"/>
                          </w:rPr>
                          <w:t>atar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center"/>
                          <w:ind w:left="297" w:right="347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0.5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13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979A9C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1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7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-1"/>
                            <w:w w:val="10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2"/>
                            <w:w w:val="7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7585A"/>
                            <w:spacing w:val="0"/>
                            <w:w w:val="10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single" w:sz="5" w:space="0" w:color="979A9C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DEF"/>
                      </w:tcPr>
                      <w:p/>
                    </w:tc>
                    <w:tc>
                      <w:tcPr>
                        <w:tcW w:w="8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ADEF"/>
                      </w:tcPr>
                      <w:p/>
                    </w:tc>
                    <w:tc>
                      <w:tcPr>
                        <w:tcW w:w="5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9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spacing w:val="0"/>
                            <w:w w:val="112"/>
                            <w:sz w:val="16"/>
                            <w:szCs w:val="16"/>
                          </w:rPr>
                          <w:t>4.4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spacing w:val="0"/>
          <w:w w:val="112"/>
          <w:sz w:val="16"/>
          <w:szCs w:val="16"/>
        </w:rPr>
        <w:t>15.3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  <w:sectPr>
          <w:pgNumType w:start="8"/>
          <w:pgMar w:header="861" w:footer="0" w:top="1100" w:bottom="280" w:left="0" w:right="1020"/>
          <w:headerReference w:type="default" r:id="rId29"/>
          <w:headerReference w:type="default" r:id="rId30"/>
          <w:pgSz w:w="11920" w:h="16840"/>
        </w:sectPr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300"/>
        <w:ind w:left="850" w:right="801"/>
      </w:pPr>
      <w:r>
        <w:rPr>
          <w:rFonts w:cs="Malgun Gothic" w:hAnsi="Malgun Gothic" w:eastAsia="Malgun Gothic" w:ascii="Malgun Gothic"/>
          <w:w w:val="135"/>
          <w:sz w:val="24"/>
          <w:szCs w:val="24"/>
        </w:rPr>
        <w:t>o</w:t>
      </w:r>
      <w:r>
        <w:rPr>
          <w:rFonts w:cs="Malgun Gothic" w:hAnsi="Malgun Gothic" w:eastAsia="Malgun Gothic" w:ascii="Malgun Gothic"/>
          <w:spacing w:val="-4"/>
          <w:w w:val="101"/>
          <w:sz w:val="24"/>
          <w:szCs w:val="24"/>
        </w:rPr>
        <w:t>r</w:t>
      </w:r>
      <w:r>
        <w:rPr>
          <w:rFonts w:cs="Malgun Gothic" w:hAnsi="Malgun Gothic" w:eastAsia="Malgun Gothic" w:ascii="Malgun Gothic"/>
          <w:spacing w:val="0"/>
          <w:w w:val="104"/>
          <w:sz w:val="24"/>
          <w:szCs w:val="24"/>
        </w:rPr>
        <w:t>ganisation</w:t>
      </w:r>
      <w:r>
        <w:rPr>
          <w:rFonts w:cs="Malgun Gothic" w:hAnsi="Malgun Gothic" w:eastAsia="Malgun Gothic" w:ascii="Malgun Gothic"/>
          <w:spacing w:val="-2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94"/>
          <w:sz w:val="24"/>
          <w:szCs w:val="24"/>
        </w:rPr>
        <w:t>of</w:t>
      </w:r>
      <w:r>
        <w:rPr>
          <w:rFonts w:cs="Malgun Gothic" w:hAnsi="Malgun Gothic" w:eastAsia="Malgun Gothic" w:ascii="Malgun Gothic"/>
          <w:spacing w:val="-16"/>
          <w:w w:val="94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i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slamic</w:t>
      </w:r>
      <w:r>
        <w:rPr>
          <w:rFonts w:cs="Malgun Gothic" w:hAnsi="Malgun Gothic" w:eastAsia="Malgun Gothic" w:ascii="Malgun Gothic"/>
          <w:spacing w:val="4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4"/>
          <w:szCs w:val="24"/>
        </w:rPr>
        <w:t>Cooperation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assessing</w:t>
      </w:r>
      <w:r>
        <w:rPr>
          <w:rFonts w:cs="Times New Roman" w:hAnsi="Times New Roman" w:eastAsia="Times New Roman" w:ascii="Times New Roman"/>
          <w:spacing w:val="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5.5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2.9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610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512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149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1.48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688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674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286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Benin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244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amounted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2.9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125%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50%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accounted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50%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total.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Approximatel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10%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went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population,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doubt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boosted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annual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Hajj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(pilgrimage)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Umrah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visitors.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1655"/>
      </w:pPr>
      <w:r>
        <w:rPr>
          <w:rFonts w:cs="Malgun Gothic" w:hAnsi="Malgun Gothic" w:eastAsia="Malgun Gothic" w:ascii="Malgun Gothic"/>
          <w:color w:val="F5821F"/>
          <w:spacing w:val="0"/>
          <w:w w:val="132"/>
          <w:sz w:val="32"/>
          <w:szCs w:val="32"/>
        </w:rPr>
        <w:t>Processed</w:t>
      </w:r>
      <w:r>
        <w:rPr>
          <w:rFonts w:cs="Malgun Gothic" w:hAnsi="Malgun Gothic" w:eastAsia="Malgun Gothic" w:ascii="Malgun Gothic"/>
          <w:color w:val="F5821F"/>
          <w:spacing w:val="-66"/>
          <w:w w:val="13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F5821F"/>
          <w:spacing w:val="0"/>
          <w:w w:val="133"/>
          <w:sz w:val="32"/>
          <w:szCs w:val="32"/>
        </w:rPr>
        <w:t>oods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40"/>
        <w:ind w:left="850" w:right="576"/>
      </w:pPr>
      <w:r>
        <w:rPr>
          <w:rFonts w:cs="Malgun Gothic" w:hAnsi="Malgun Gothic" w:eastAsia="Malgun Gothic" w:ascii="Malgun Gothic"/>
          <w:color w:val="F5821F"/>
          <w:w w:val="108"/>
          <w:position w:val="1"/>
          <w:sz w:val="32"/>
          <w:szCs w:val="32"/>
        </w:rPr>
        <w:t>(me</w:t>
      </w:r>
      <w:r>
        <w:rPr>
          <w:rFonts w:cs="Malgun Gothic" w:hAnsi="Malgun Gothic" w:eastAsia="Malgun Gothic" w:ascii="Malgun Gothic"/>
          <w:color w:val="F5821F"/>
          <w:spacing w:val="-17"/>
          <w:w w:val="108"/>
          <w:position w:val="1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F5821F"/>
          <w:spacing w:val="-41"/>
          <w:w w:val="164"/>
          <w:position w:val="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0"/>
          <w:w w:val="117"/>
          <w:position w:val="1"/>
          <w:sz w:val="32"/>
          <w:szCs w:val="32"/>
        </w:rPr>
        <w:t>,</w:t>
      </w:r>
      <w:r>
        <w:rPr>
          <w:rFonts w:cs="Malgun Gothic" w:hAnsi="Malgun Gothic" w:eastAsia="Malgun Gothic" w:ascii="Malgun Gothic"/>
          <w:color w:val="F5821F"/>
          <w:spacing w:val="-30"/>
          <w:w w:val="100"/>
          <w:position w:val="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1"/>
          <w:position w:val="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34"/>
          <w:position w:val="1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1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-29"/>
          <w:w w:val="214"/>
          <w:position w:val="1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F5821F"/>
          <w:spacing w:val="0"/>
          <w:w w:val="174"/>
          <w:position w:val="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-5"/>
          <w:w w:val="174"/>
          <w:position w:val="1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F5821F"/>
          <w:spacing w:val="-37"/>
          <w:w w:val="108"/>
          <w:position w:val="1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F5821F"/>
          <w:spacing w:val="0"/>
          <w:w w:val="117"/>
          <w:position w:val="1"/>
          <w:sz w:val="32"/>
          <w:szCs w:val="32"/>
        </w:rPr>
        <w:t>,</w:t>
      </w:r>
      <w:r>
        <w:rPr>
          <w:rFonts w:cs="Malgun Gothic" w:hAnsi="Malgun Gothic" w:eastAsia="Malgun Gothic" w:ascii="Malgun Gothic"/>
          <w:color w:val="F5821F"/>
          <w:spacing w:val="-30"/>
          <w:w w:val="100"/>
          <w:position w:val="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8"/>
          <w:position w:val="1"/>
          <w:sz w:val="32"/>
          <w:szCs w:val="32"/>
        </w:rPr>
        <w:t>sea</w:t>
      </w:r>
      <w:r>
        <w:rPr>
          <w:rFonts w:cs="Malgun Gothic" w:hAnsi="Malgun Gothic" w:eastAsia="Malgun Gothic" w:ascii="Malgun Gothic"/>
          <w:color w:val="F5821F"/>
          <w:spacing w:val="0"/>
          <w:w w:val="112"/>
          <w:position w:val="1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F5821F"/>
          <w:spacing w:val="0"/>
          <w:w w:val="125"/>
          <w:position w:val="1"/>
          <w:sz w:val="32"/>
          <w:szCs w:val="32"/>
        </w:rPr>
        <w:t>ood)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2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categor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stronge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10-yea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305%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54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millio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billio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8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2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8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probabl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reflect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impac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8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purchasing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powe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changin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dietar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habit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younge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generation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1"/>
          <w:sz w:val="19"/>
          <w:szCs w:val="19"/>
        </w:rPr>
        <w:t>likel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0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purchas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pre-cooke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7"/>
        <w:ind w:right="86"/>
      </w:pPr>
      <w:r>
        <w:br w:type="column"/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convenienc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1"/>
          <w:sz w:val="19"/>
          <w:szCs w:val="19"/>
        </w:rPr>
        <w:t>likel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7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right="1047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influence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internationa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advertising.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5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Saud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Arabi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hea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importer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followe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1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-4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Emirate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Egyp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Libya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Malaysi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Kazakhstan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Lebano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Jordan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3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Thailan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head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lis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processed-foo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79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millio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34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Morocc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1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Indonesi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Russia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Jordan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Emirate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roun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rangin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millio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million.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7"/>
      </w:pP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Thailand’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strengt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categor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du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specifi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1"/>
          <w:sz w:val="19"/>
          <w:szCs w:val="19"/>
        </w:rPr>
        <w:t>policy</w:t>
      </w:r>
      <w:r>
        <w:rPr>
          <w:rFonts w:cs="Times New Roman" w:hAnsi="Times New Roman" w:eastAsia="Times New Roman" w:ascii="Times New Roman"/>
          <w:spacing w:val="-6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9"/>
          <w:sz w:val="19"/>
          <w:szCs w:val="19"/>
        </w:rPr>
        <w:t>decad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processed-foo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Effort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gea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capabilitie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Thai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certainl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born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93"/>
          <w:sz w:val="19"/>
          <w:szCs w:val="19"/>
        </w:rPr>
        <w:t>fruit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1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9"/>
          <w:sz w:val="19"/>
          <w:szCs w:val="19"/>
        </w:rPr>
        <w:t>decad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2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3"/>
          <w:sz w:val="19"/>
          <w:szCs w:val="19"/>
        </w:rPr>
        <w:t>230%</w:t>
      </w:r>
      <w:r>
        <w:rPr>
          <w:rFonts w:cs="Times New Roman" w:hAnsi="Times New Roman" w:eastAsia="Times New Roman" w:ascii="Times New Roman"/>
          <w:spacing w:val="-6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increas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Thailand’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17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OIC.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heads</w:t>
      </w:r>
      <w:r>
        <w:rPr>
          <w:rFonts w:cs="Times New Roman" w:hAnsi="Times New Roman" w:eastAsia="Times New Roman" w:ascii="Times New Roman"/>
          <w:spacing w:val="-1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10-year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rate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280%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213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ahead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64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59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47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left="114" w:right="142"/>
      </w:pPr>
      <w:r>
        <w:rPr>
          <w:rFonts w:cs="Malgun Gothic" w:hAnsi="Malgun Gothic" w:eastAsia="Malgun Gothic" w:ascii="Malgun Gothic"/>
          <w:color w:val="F5821F"/>
          <w:w w:val="124"/>
          <w:sz w:val="32"/>
          <w:szCs w:val="32"/>
        </w:rPr>
        <w:t>n</w:t>
      </w:r>
      <w:r>
        <w:rPr>
          <w:rFonts w:cs="Malgun Gothic" w:hAnsi="Malgun Gothic" w:eastAsia="Malgun Gothic" w:ascii="Malgun Gothic"/>
          <w:color w:val="F5821F"/>
          <w:spacing w:val="-18"/>
          <w:w w:val="12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6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64"/>
          <w:sz w:val="32"/>
          <w:szCs w:val="32"/>
        </w:rPr>
        <w:t>ral</w:t>
      </w:r>
      <w:r>
        <w:rPr>
          <w:rFonts w:cs="Malgun Gothic" w:hAnsi="Malgun Gothic" w:eastAsia="Malgun Gothic" w:ascii="Malgun Gothic"/>
          <w:color w:val="F5821F"/>
          <w:spacing w:val="-30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F5821F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F5821F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7"/>
          <w:sz w:val="32"/>
          <w:szCs w:val="32"/>
        </w:rPr>
        <w:t>halal</w:t>
      </w:r>
      <w:r>
        <w:rPr>
          <w:rFonts w:cs="Malgun Gothic" w:hAnsi="Malgun Gothic" w:eastAsia="Malgun Gothic" w:ascii="Malgun Gothic"/>
          <w:color w:val="F5821F"/>
          <w:spacing w:val="-83"/>
          <w:w w:val="14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39"/>
          <w:sz w:val="32"/>
          <w:szCs w:val="32"/>
        </w:rPr>
        <w:t>rod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57"/>
          <w:sz w:val="32"/>
          <w:szCs w:val="32"/>
        </w:rPr>
        <w:t>cts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fruit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vegetables,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grains,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pulses,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raditionall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proof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decade,</w:t>
      </w:r>
      <w:r>
        <w:rPr>
          <w:rFonts w:cs="Times New Roman" w:hAnsi="Times New Roman" w:eastAsia="Times New Roman" w:ascii="Times New Roman"/>
          <w:spacing w:val="1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expansion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diversification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increased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scrutiny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manufactured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micro-ingredients</w:t>
      </w:r>
      <w:r>
        <w:rPr>
          <w:rFonts w:cs="Times New Roman" w:hAnsi="Times New Roman" w:eastAsia="Times New Roman" w:ascii="Times New Roman"/>
          <w:spacing w:val="4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additives.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non-meat</w:t>
      </w:r>
      <w:r>
        <w:rPr>
          <w:rFonts w:cs="Times New Roman" w:hAnsi="Times New Roman" w:eastAsia="Times New Roman" w:ascii="Times New Roman"/>
          <w:spacing w:val="5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purposes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items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left="114" w:right="1283"/>
      </w:pPr>
      <w:r>
        <w:pict>
          <v:group style="position:absolute;margin-left:56.6929pt;margin-top:3.3134pt;width:242.031pt;height:0pt;mso-position-horizontal-relative:page;mso-position-vertical-relative:paragraph;z-index:-4213" coordorigin="1134,66" coordsize="4841,0">
            <v:shape style="position:absolute;left:1134;top:66;width:4841;height:0" coordorigin="1134,66" coordsize="4841,0" path="m1134,66l5974,66e" filled="f" stroked="t" strokeweight="0.5pt" strokecolor="#6D6E70">
              <v:path arrowok="t"/>
            </v:shape>
            <w10:wrap type="none"/>
          </v:group>
        </w:pict>
      </w:r>
      <w:r>
        <w:pict>
          <v:group style="position:absolute;margin-left:56.6929pt;margin-top:23.6559pt;width:242.031pt;height:0pt;mso-position-horizontal-relative:page;mso-position-vertical-relative:paragraph;z-index:-4212" coordorigin="1134,473" coordsize="4841,0">
            <v:shape style="position:absolute;left:1134;top:473;width:4841;height:0" coordorigin="1134,473" coordsize="4841,0" path="m1134,473l5974,473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5821F"/>
          <w:w w:val="142"/>
          <w:sz w:val="24"/>
          <w:szCs w:val="24"/>
        </w:rPr>
        <w:t>Fr</w:t>
      </w:r>
      <w:r>
        <w:rPr>
          <w:rFonts w:cs="Malgun Gothic" w:hAnsi="Malgun Gothic" w:eastAsia="Malgun Gothic" w:ascii="Malgun Gothic"/>
          <w:color w:val="F5821F"/>
          <w:w w:val="100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F5821F"/>
          <w:w w:val="114"/>
          <w:sz w:val="24"/>
          <w:szCs w:val="24"/>
        </w:rPr>
        <w:t>i</w:t>
      </w:r>
      <w:r>
        <w:rPr>
          <w:rFonts w:cs="Malgun Gothic" w:hAnsi="Malgun Gothic" w:eastAsia="Malgun Gothic" w:ascii="Malgun Gothic"/>
          <w:color w:val="F5821F"/>
          <w:spacing w:val="-31"/>
          <w:w w:val="164"/>
          <w:sz w:val="24"/>
          <w:szCs w:val="24"/>
        </w:rPr>
        <w:t>t</w:t>
      </w:r>
      <w:r>
        <w:rPr>
          <w:rFonts w:cs="Malgun Gothic" w:hAnsi="Malgun Gothic" w:eastAsia="Malgun Gothic" w:ascii="Malgun Gothic"/>
          <w:color w:val="F5821F"/>
          <w:spacing w:val="0"/>
          <w:w w:val="117"/>
          <w:sz w:val="24"/>
          <w:szCs w:val="24"/>
        </w:rPr>
        <w:t>,</w:t>
      </w:r>
      <w:r>
        <w:rPr>
          <w:rFonts w:cs="Malgun Gothic" w:hAnsi="Malgun Gothic" w:eastAsia="Malgun Gothic" w:ascii="Malgun Gothic"/>
          <w:color w:val="F5821F"/>
          <w:spacing w:val="-23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8"/>
          <w:sz w:val="24"/>
          <w:szCs w:val="24"/>
        </w:rPr>
        <w:t>vege</w:t>
      </w:r>
      <w:r>
        <w:rPr>
          <w:rFonts w:cs="Malgun Gothic" w:hAnsi="Malgun Gothic" w:eastAsia="Malgun Gothic" w:ascii="Malgun Gothic"/>
          <w:color w:val="F5821F"/>
          <w:spacing w:val="-17"/>
          <w:w w:val="128"/>
          <w:sz w:val="24"/>
          <w:szCs w:val="24"/>
        </w:rPr>
        <w:t>t</w:t>
      </w:r>
      <w:r>
        <w:rPr>
          <w:rFonts w:cs="Malgun Gothic" w:hAnsi="Malgun Gothic" w:eastAsia="Malgun Gothic" w:ascii="Malgun Gothic"/>
          <w:color w:val="F5821F"/>
          <w:spacing w:val="0"/>
          <w:w w:val="128"/>
          <w:sz w:val="24"/>
          <w:szCs w:val="24"/>
        </w:rPr>
        <w:t>ables</w:t>
      </w:r>
      <w:r>
        <w:rPr>
          <w:rFonts w:cs="Malgun Gothic" w:hAnsi="Malgun Gothic" w:eastAsia="Malgun Gothic" w:ascii="Malgun Gothic"/>
          <w:color w:val="F5821F"/>
          <w:spacing w:val="-44"/>
          <w:w w:val="128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F5821F"/>
          <w:spacing w:val="7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4"/>
          <w:sz w:val="24"/>
          <w:szCs w:val="24"/>
        </w:rPr>
        <w:t>n</w:t>
      </w:r>
      <w:r>
        <w:rPr>
          <w:rFonts w:cs="Malgun Gothic" w:hAnsi="Malgun Gothic" w:eastAsia="Malgun Gothic" w:ascii="Malgun Gothic"/>
          <w:color w:val="F5821F"/>
          <w:spacing w:val="0"/>
          <w:w w:val="100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57"/>
          <w:sz w:val="24"/>
          <w:szCs w:val="24"/>
        </w:rPr>
        <w:t>ts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left="114" w:right="3400"/>
      </w:pPr>
      <w:r>
        <w:rPr>
          <w:rFonts w:cs="Malgun Gothic" w:hAnsi="Malgun Gothic" w:eastAsia="Malgun Gothic" w:ascii="Malgun Gothic"/>
          <w:spacing w:val="0"/>
          <w:w w:val="112"/>
          <w:sz w:val="24"/>
          <w:szCs w:val="24"/>
        </w:rPr>
        <w:t>g</w:t>
      </w:r>
      <w:r>
        <w:rPr>
          <w:rFonts w:cs="Malgun Gothic" w:hAnsi="Malgun Gothic" w:eastAsia="Malgun Gothic" w:ascii="Malgun Gothic"/>
          <w:spacing w:val="0"/>
          <w:w w:val="112"/>
          <w:sz w:val="24"/>
          <w:szCs w:val="24"/>
        </w:rPr>
        <w:t>lobal</w:t>
      </w:r>
      <w:r>
        <w:rPr>
          <w:rFonts w:cs="Malgun Gothic" w:hAnsi="Malgun Gothic" w:eastAsia="Malgun Gothic" w:ascii="Malgun Gothic"/>
          <w:spacing w:val="-27"/>
          <w:w w:val="112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2"/>
          <w:sz w:val="24"/>
          <w:szCs w:val="24"/>
        </w:rPr>
        <w:t>trade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1"/>
      </w:pP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fruit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vegetable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nuts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(coverin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fresh,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froze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prepare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-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doublin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previou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ruits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vegetable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principl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beverages.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980" w:val="left"/>
        </w:tabs>
        <w:jc w:val="both"/>
        <w:spacing w:lineRule="auto" w:line="250"/>
        <w:ind w:left="114" w:right="-31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Leadin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24.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20.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Spain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Netherland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16.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Mexico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10.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Ital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9.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Belgiu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9.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7.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ranc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Chile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6.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880" w:val="left"/>
        </w:tabs>
        <w:jc w:val="both"/>
        <w:spacing w:before="40" w:lineRule="auto" w:line="250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Leadin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importer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30.3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21.1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Kingdom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14.3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12.9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11.6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Russian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Canada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9.8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Japan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Belgium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8.3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1008"/>
      </w:pPr>
      <w:r>
        <w:rPr>
          <w:rFonts w:cs="Malgun Gothic" w:hAnsi="Malgun Gothic" w:eastAsia="Malgun Gothic" w:ascii="Malgun Gothic"/>
          <w:w w:val="135"/>
          <w:sz w:val="24"/>
          <w:szCs w:val="24"/>
        </w:rPr>
        <w:t>o</w:t>
      </w:r>
      <w:r>
        <w:rPr>
          <w:rFonts w:cs="Malgun Gothic" w:hAnsi="Malgun Gothic" w:eastAsia="Malgun Gothic" w:ascii="Malgun Gothic"/>
          <w:spacing w:val="-4"/>
          <w:w w:val="101"/>
          <w:sz w:val="24"/>
          <w:szCs w:val="24"/>
        </w:rPr>
        <w:t>r</w:t>
      </w:r>
      <w:r>
        <w:rPr>
          <w:rFonts w:cs="Malgun Gothic" w:hAnsi="Malgun Gothic" w:eastAsia="Malgun Gothic" w:ascii="Malgun Gothic"/>
          <w:spacing w:val="0"/>
          <w:w w:val="104"/>
          <w:sz w:val="24"/>
          <w:szCs w:val="24"/>
        </w:rPr>
        <w:t>ganisation</w:t>
      </w:r>
      <w:r>
        <w:rPr>
          <w:rFonts w:cs="Malgun Gothic" w:hAnsi="Malgun Gothic" w:eastAsia="Malgun Gothic" w:ascii="Malgun Gothic"/>
          <w:spacing w:val="-2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94"/>
          <w:sz w:val="24"/>
          <w:szCs w:val="24"/>
        </w:rPr>
        <w:t>of</w:t>
      </w:r>
      <w:r>
        <w:rPr>
          <w:rFonts w:cs="Malgun Gothic" w:hAnsi="Malgun Gothic" w:eastAsia="Malgun Gothic" w:ascii="Malgun Gothic"/>
          <w:spacing w:val="-16"/>
          <w:w w:val="94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i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slamic</w:t>
      </w:r>
      <w:r>
        <w:rPr>
          <w:rFonts w:cs="Malgun Gothic" w:hAnsi="Malgun Gothic" w:eastAsia="Malgun Gothic" w:ascii="Malgun Gothic"/>
          <w:spacing w:val="4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Cooperation</w:t>
      </w:r>
      <w:r>
        <w:rPr>
          <w:rFonts w:cs="Malgun Gothic" w:hAnsi="Malgun Gothic" w:eastAsia="Malgun Gothic" w:ascii="Malgun Gothic"/>
          <w:spacing w:val="-8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2"/>
          <w:sz w:val="24"/>
          <w:szCs w:val="24"/>
        </w:rPr>
        <w:t>trade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fruit,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vegetable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22.4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244%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3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1.5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1.2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Kazakhstan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Algeria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1.05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1.05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1.03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980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fruit,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vegetables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Egyp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Canada</w:t>
      </w:r>
      <w:r>
        <w:rPr>
          <w:rFonts w:cs="Times New Roman" w:hAnsi="Times New Roman" w:eastAsia="Times New Roman" w:ascii="Times New Roman"/>
          <w:spacing w:val="4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890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870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Jordan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760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Australi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72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Afric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5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70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billion,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doubling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7.5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2.6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Republic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1.5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Côte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d’Ivoire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823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Jordan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810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653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563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Uzbekistan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531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11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4: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OIC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-1"/>
          <w:sz w:val="18"/>
          <w:szCs w:val="18"/>
        </w:rPr>
        <w:t>leading</w:t>
      </w:r>
      <w:r>
        <w:rPr>
          <w:rFonts w:cs="Times New Roman" w:hAnsi="Times New Roman" w:eastAsia="Times New Roman" w:ascii="Times New Roman"/>
          <w:spacing w:val="-1"/>
          <w:w w:val="112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-1"/>
          <w:sz w:val="18"/>
          <w:szCs w:val="18"/>
        </w:rPr>
        <w:t>markets</w:t>
      </w:r>
      <w:r>
        <w:rPr>
          <w:rFonts w:cs="Times New Roman" w:hAnsi="Times New Roman" w:eastAsia="Times New Roman" w:ascii="Times New Roman"/>
          <w:spacing w:val="-2"/>
          <w:w w:val="113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position w:val="-1"/>
          <w:sz w:val="18"/>
          <w:szCs w:val="18"/>
        </w:rPr>
        <w:t>processed</w:t>
      </w:r>
      <w:r>
        <w:rPr>
          <w:rFonts w:cs="Times New Roman" w:hAnsi="Times New Roman" w:eastAsia="Times New Roman" w:ascii="Times New Roman"/>
          <w:spacing w:val="-5"/>
          <w:w w:val="11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food</w:t>
      </w:r>
      <w:r>
        <w:rPr>
          <w:rFonts w:cs="Times New Roman" w:hAnsi="Times New Roman" w:eastAsia="Times New Roman" w:ascii="Times New Roman"/>
          <w:spacing w:val="3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-1"/>
          <w:sz w:val="18"/>
          <w:szCs w:val="18"/>
        </w:rPr>
        <w:t>products</w:t>
      </w:r>
      <w:r>
        <w:rPr>
          <w:rFonts w:cs="Times New Roman" w:hAnsi="Times New Roman" w:eastAsia="Times New Roman" w:ascii="Times New Roman"/>
          <w:spacing w:val="-3"/>
          <w:w w:val="115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(US$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billion,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2014)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619" w:right="-44"/>
      </w:pPr>
      <w:r>
        <w:pict>
          <v:group style="position:absolute;margin-left:109.688pt;margin-top:-4.02627pt;width:354.819pt;height:216.652pt;mso-position-horizontal-relative:page;mso-position-vertical-relative:paragraph;z-index:-4211" coordorigin="2194,-81" coordsize="7096,4333">
            <v:shape style="position:absolute;left:2246;top:-74;width:0;height:4320" coordorigin="2246,-74" coordsize="0,4320" path="m2246,4246l2246,-74e" filled="f" stroked="t" strokeweight="0.639pt" strokecolor="#979A9C">
              <v:path arrowok="t"/>
            </v:shape>
            <v:shape style="position:absolute;left:2200;top:4246;width:46;height:0" coordorigin="2200,4246" coordsize="46,0" path="m2200,4246l2246,4246e" filled="f" stroked="t" strokeweight="0.639pt" strokecolor="#979A9C">
              <v:path arrowok="t"/>
            </v:shape>
            <v:shape style="position:absolute;left:2200;top:3815;width:46;height:0" coordorigin="2200,3815" coordsize="46,0" path="m2200,3815l2246,3815e" filled="f" stroked="t" strokeweight="0.639pt" strokecolor="#979A9C">
              <v:path arrowok="t"/>
            </v:shape>
            <v:shape style="position:absolute;left:2200;top:3383;width:46;height:0" coordorigin="2200,3383" coordsize="46,0" path="m2200,3383l2246,3383e" filled="f" stroked="t" strokeweight="0.639pt" strokecolor="#979A9C">
              <v:path arrowok="t"/>
            </v:shape>
            <v:shape style="position:absolute;left:2200;top:2950;width:46;height:0" coordorigin="2200,2950" coordsize="46,0" path="m2200,2950l2246,2950e" filled="f" stroked="t" strokeweight="0.639pt" strokecolor="#979A9C">
              <v:path arrowok="t"/>
            </v:shape>
            <v:shape style="position:absolute;left:2200;top:2518;width:46;height:0" coordorigin="2200,2518" coordsize="46,0" path="m2200,2518l2246,2518e" filled="f" stroked="t" strokeweight="0.639pt" strokecolor="#979A9C">
              <v:path arrowok="t"/>
            </v:shape>
            <v:shape style="position:absolute;left:2200;top:2087;width:46;height:0" coordorigin="2200,2087" coordsize="46,0" path="m2200,2087l2246,2087e" filled="f" stroked="t" strokeweight="0.639pt" strokecolor="#979A9C">
              <v:path arrowok="t"/>
            </v:shape>
            <v:shape style="position:absolute;left:2200;top:1654;width:46;height:0" coordorigin="2200,1654" coordsize="46,0" path="m2200,1654l2246,1654e" filled="f" stroked="t" strokeweight="0.639pt" strokecolor="#979A9C">
              <v:path arrowok="t"/>
            </v:shape>
            <v:shape style="position:absolute;left:2200;top:1222;width:46;height:0" coordorigin="2200,1222" coordsize="46,0" path="m2200,1222l2246,1222e" filled="f" stroked="t" strokeweight="0.639pt" strokecolor="#979A9C">
              <v:path arrowok="t"/>
            </v:shape>
            <v:shape style="position:absolute;left:2200;top:789;width:46;height:0" coordorigin="2200,789" coordsize="46,0" path="m2200,789l2246,789e" filled="f" stroked="t" strokeweight="0.639pt" strokecolor="#979A9C">
              <v:path arrowok="t"/>
            </v:shape>
            <v:shape style="position:absolute;left:2200;top:357;width:46;height:0" coordorigin="2200,357" coordsize="46,0" path="m2200,357l2246,357e" filled="f" stroked="t" strokeweight="0.639pt" strokecolor="#979A9C">
              <v:path arrowok="t"/>
            </v:shape>
            <v:shape style="position:absolute;left:2200;top:-74;width:46;height:0" coordorigin="2200,-74" coordsize="46,0" path="m2200,-74l2246,-74e" filled="f" stroked="t" strokeweight="0.639pt" strokecolor="#979A9C">
              <v:path arrowok="t"/>
            </v:shape>
            <v:shape style="position:absolute;left:2245;top:3928;width:2886;height:206" coordorigin="2245,3928" coordsize="2886,206" path="m2245,4134l5132,4134,5132,3928,2245,3928,2245,4134xe" filled="t" fillcolor="#00ADEF" stroked="f">
              <v:path arrowok="t"/>
              <v:fill/>
            </v:shape>
            <v:shape style="position:absolute;left:2245;top:3496;width:287;height:206" coordorigin="2245,3496" coordsize="287,206" path="m2245,3701l2532,3701,2532,3496,2245,3496,2245,3701xe" filled="t" fillcolor="#00ADEF" stroked="f">
              <v:path arrowok="t"/>
              <v:fill/>
            </v:shape>
            <v:shape style="position:absolute;left:2245;top:3063;width:347;height:206" coordorigin="2245,3063" coordsize="347,206" path="m2245,3269l2592,3269,2592,3063,2245,3063,2245,3269xe" filled="t" fillcolor="#00ADEF" stroked="f">
              <v:path arrowok="t"/>
              <v:fill/>
            </v:shape>
            <v:shape style="position:absolute;left:2245;top:2631;width:402;height:206" coordorigin="2245,2631" coordsize="402,206" path="m2245,2837l2647,2837,2647,2631,2245,2631,2245,2837xe" filled="t" fillcolor="#00ADEF" stroked="f">
              <v:path arrowok="t"/>
              <v:fill/>
            </v:shape>
            <v:shape style="position:absolute;left:2245;top:2199;width:437;height:206" coordorigin="2245,2199" coordsize="437,206" path="m2245,2405l2683,2405,2683,2199,2245,2199,2245,2405xe" filled="t" fillcolor="#00ADEF" stroked="f">
              <v:path arrowok="t"/>
              <v:fill/>
            </v:shape>
            <v:shape style="position:absolute;left:2245;top:1767;width:535;height:206" coordorigin="2245,1767" coordsize="535,206" path="m2245,1973l2780,1973,2780,1767,2245,1767,2245,1973xe" filled="t" fillcolor="#00ADEF" stroked="f">
              <v:path arrowok="t"/>
              <v:fill/>
            </v:shape>
            <v:shape style="position:absolute;left:2245;top:1335;width:631;height:206" coordorigin="2245,1335" coordsize="631,206" path="m2245,1541l2876,1541,2876,1335,2245,1335,2245,1541xe" filled="t" fillcolor="#00ADEF" stroked="f">
              <v:path arrowok="t"/>
              <v:fill/>
            </v:shape>
            <v:shape style="position:absolute;left:2245;top:903;width:632;height:206" coordorigin="2245,903" coordsize="632,206" path="m2245,1109l2877,1109,2877,903,2245,903,2245,1109xe" filled="t" fillcolor="#00ADEF" stroked="f">
              <v:path arrowok="t"/>
              <v:fill/>
            </v:shape>
            <v:shape style="position:absolute;left:2245;top:471;width:882;height:206" coordorigin="2245,471" coordsize="882,206" path="m2245,677l3127,677,3127,471,2245,471,2245,677xe" filled="t" fillcolor="#00ADEF" stroked="f">
              <v:path arrowok="t"/>
              <v:fill/>
            </v:shape>
            <v:shape style="position:absolute;left:2245;top:39;width:7039;height:206" coordorigin="2245,39" coordsize="7039,206" path="m2245,244l9284,244,9284,39,2245,39,2245,244xe" filled="t" fillcolor="#00ADE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57585A"/>
          <w:spacing w:val="0"/>
          <w:w w:val="84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57585A"/>
          <w:spacing w:val="0"/>
          <w:w w:val="8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7585A"/>
          <w:spacing w:val="13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85A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7585A"/>
          <w:spacing w:val="0"/>
          <w:w w:val="97"/>
          <w:sz w:val="16"/>
          <w:szCs w:val="16"/>
        </w:rPr>
        <w:t>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18" w:space="7238"/>
            <w:col w:w="254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2.2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223" w:right="-44"/>
      </w:pPr>
      <w:r>
        <w:rPr>
          <w:rFonts w:cs="Times New Roman" w:hAnsi="Times New Roman" w:eastAsia="Times New Roman" w:ascii="Times New Roman"/>
          <w:color w:val="57585A"/>
          <w:spacing w:val="1"/>
          <w:w w:val="11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7585A"/>
          <w:spacing w:val="0"/>
          <w:w w:val="117"/>
          <w:sz w:val="16"/>
          <w:szCs w:val="16"/>
        </w:rPr>
        <w:t>au</w:t>
      </w:r>
      <w:r>
        <w:rPr>
          <w:rFonts w:cs="Times New Roman" w:hAnsi="Times New Roman" w:eastAsia="Times New Roman" w:ascii="Times New Roman"/>
          <w:color w:val="57585A"/>
          <w:spacing w:val="1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7585A"/>
          <w:spacing w:val="0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85A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85A"/>
          <w:spacing w:val="0"/>
          <w:w w:val="8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1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85A"/>
          <w:spacing w:val="0"/>
          <w:w w:val="114"/>
          <w:sz w:val="16"/>
          <w:szCs w:val="16"/>
        </w:rPr>
        <w:t>abia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41" w:space="1057"/>
            <w:col w:w="870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0.3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694" w:right="-44"/>
      </w:pPr>
      <w:r>
        <w:rPr>
          <w:rFonts w:cs="Times New Roman" w:hAnsi="Times New Roman" w:eastAsia="Times New Roman" w:ascii="Times New Roman"/>
          <w:color w:val="57585A"/>
          <w:spacing w:val="1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7585A"/>
          <w:spacing w:val="0"/>
          <w:w w:val="11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7585A"/>
          <w:spacing w:val="0"/>
          <w:w w:val="108"/>
          <w:sz w:val="16"/>
          <w:szCs w:val="16"/>
        </w:rPr>
        <w:t>ypt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14" w:space="835"/>
            <w:col w:w="895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0.2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167" w:right="-44"/>
      </w:pPr>
      <w:r>
        <w:rPr>
          <w:rFonts w:cs="Times New Roman" w:hAnsi="Times New Roman" w:eastAsia="Times New Roman" w:ascii="Times New Roman"/>
          <w:color w:val="57585A"/>
          <w:spacing w:val="0"/>
          <w:w w:val="100"/>
          <w:sz w:val="16"/>
          <w:szCs w:val="16"/>
        </w:rPr>
        <w:t>U.</w:t>
      </w:r>
      <w:r>
        <w:rPr>
          <w:rFonts w:cs="Times New Roman" w:hAnsi="Times New Roman" w:eastAsia="Times New Roman" w:ascii="Times New Roman"/>
          <w:color w:val="57585A"/>
          <w:spacing w:val="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57585A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85A"/>
          <w:spacing w:val="-1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7585A"/>
          <w:spacing w:val="2"/>
          <w:w w:val="11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7585A"/>
          <w:spacing w:val="0"/>
          <w:w w:val="8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85A"/>
          <w:spacing w:val="-1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85A"/>
          <w:spacing w:val="0"/>
          <w:w w:val="114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color w:val="57585A"/>
          <w:spacing w:val="2"/>
          <w:w w:val="12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7585A"/>
          <w:spacing w:val="0"/>
          <w:w w:val="12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44" w:space="803"/>
            <w:col w:w="895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0.2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727" w:right="-44"/>
      </w:pPr>
      <w:r>
        <w:rPr>
          <w:rFonts w:cs="Times New Roman" w:hAnsi="Times New Roman" w:eastAsia="Times New Roman" w:ascii="Times New Roman"/>
          <w:color w:val="57585A"/>
          <w:w w:val="8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7585A"/>
          <w:w w:val="108"/>
          <w:sz w:val="16"/>
          <w:szCs w:val="16"/>
        </w:rPr>
        <w:t>ibya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12" w:space="739"/>
            <w:col w:w="904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0.2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498" w:right="-44"/>
      </w:pPr>
      <w:r>
        <w:rPr>
          <w:rFonts w:cs="Times New Roman" w:hAnsi="Times New Roman" w:eastAsia="Times New Roman" w:ascii="Times New Roman"/>
          <w:color w:val="57585A"/>
          <w:w w:val="9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57585A"/>
          <w:spacing w:val="1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0"/>
          <w:w w:val="106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57585A"/>
          <w:spacing w:val="1"/>
          <w:w w:val="101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57585A"/>
          <w:spacing w:val="0"/>
          <w:w w:val="113"/>
          <w:sz w:val="16"/>
          <w:szCs w:val="16"/>
        </w:rPr>
        <w:t>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25" w:space="629"/>
            <w:col w:w="914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306" w:right="-44"/>
      </w:pPr>
      <w:r>
        <w:rPr>
          <w:rFonts w:cs="Times New Roman" w:hAnsi="Times New Roman" w:eastAsia="Times New Roman" w:ascii="Times New Roman"/>
          <w:color w:val="57585A"/>
          <w:w w:val="88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57585A"/>
          <w:spacing w:val="1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-1"/>
          <w:w w:val="108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57585A"/>
          <w:spacing w:val="1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0"/>
          <w:w w:val="113"/>
          <w:sz w:val="16"/>
          <w:szCs w:val="16"/>
        </w:rPr>
        <w:t>khs</w:t>
      </w:r>
      <w:r>
        <w:rPr>
          <w:rFonts w:cs="Times New Roman" w:hAnsi="Times New Roman" w:eastAsia="Times New Roman" w:ascii="Times New Roman"/>
          <w:color w:val="57585A"/>
          <w:spacing w:val="0"/>
          <w:w w:val="10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7585A"/>
          <w:spacing w:val="0"/>
          <w:w w:val="117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36" w:space="582"/>
            <w:col w:w="918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494" w:right="-44"/>
      </w:pPr>
      <w:r>
        <w:rPr>
          <w:rFonts w:cs="Times New Roman" w:hAnsi="Times New Roman" w:eastAsia="Times New Roman" w:ascii="Times New Roman"/>
          <w:color w:val="57585A"/>
          <w:w w:val="8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7585A"/>
          <w:w w:val="121"/>
          <w:sz w:val="16"/>
          <w:szCs w:val="16"/>
        </w:rPr>
        <w:t>eb</w:t>
      </w:r>
      <w:r>
        <w:rPr>
          <w:rFonts w:cs="Times New Roman" w:hAnsi="Times New Roman" w:eastAsia="Times New Roman" w:ascii="Times New Roman"/>
          <w:color w:val="57585A"/>
          <w:spacing w:val="2"/>
          <w:w w:val="12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7585A"/>
          <w:spacing w:val="-1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7585A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7585A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25" w:space="538"/>
            <w:col w:w="923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617" w:right="-44"/>
      </w:pPr>
      <w:r>
        <w:rPr>
          <w:rFonts w:cs="Times New Roman" w:hAnsi="Times New Roman" w:eastAsia="Times New Roman" w:ascii="Times New Roman"/>
          <w:color w:val="57585A"/>
          <w:w w:val="122"/>
          <w:sz w:val="16"/>
          <w:szCs w:val="16"/>
        </w:rPr>
        <w:t>Jo</w:t>
      </w:r>
      <w:r>
        <w:rPr>
          <w:rFonts w:cs="Times New Roman" w:hAnsi="Times New Roman" w:eastAsia="Times New Roman" w:ascii="Times New Roman"/>
          <w:color w:val="57585A"/>
          <w:spacing w:val="1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85A"/>
          <w:spacing w:val="0"/>
          <w:w w:val="11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7585A"/>
          <w:spacing w:val="0"/>
          <w:w w:val="117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sectPr>
          <w:type w:val="continuous"/>
          <w:pgSz w:w="11920" w:h="16840"/>
          <w:pgMar w:top="1560" w:bottom="280" w:left="1020" w:right="0"/>
          <w:cols w:num="2" w:equalWidth="off">
            <w:col w:w="1118" w:space="485"/>
            <w:col w:w="929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0.1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313" w:right="-44"/>
      </w:pPr>
      <w:r>
        <w:rPr>
          <w:rFonts w:cs="Times New Roman" w:hAnsi="Times New Roman" w:eastAsia="Times New Roman" w:ascii="Times New Roman"/>
          <w:color w:val="57585A"/>
          <w:spacing w:val="0"/>
          <w:w w:val="11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7585A"/>
          <w:spacing w:val="1"/>
          <w:w w:val="11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7585A"/>
          <w:spacing w:val="0"/>
          <w:w w:val="11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57585A"/>
          <w:spacing w:val="0"/>
          <w:w w:val="11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7585A"/>
          <w:spacing w:val="1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85A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7585A"/>
          <w:spacing w:val="0"/>
          <w:w w:val="79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7585A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7585A"/>
          <w:spacing w:val="-1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7585A"/>
          <w:spacing w:val="1"/>
          <w:w w:val="7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57585A"/>
          <w:spacing w:val="0"/>
          <w:w w:val="10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/>
        <w:sectPr>
          <w:type w:val="continuous"/>
          <w:pgSz w:w="11920" w:h="16840"/>
          <w:pgMar w:top="1560" w:bottom="280" w:left="1020" w:right="0"/>
          <w:cols w:num="2" w:equalWidth="off">
            <w:col w:w="1134" w:space="3070"/>
            <w:col w:w="669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spacing w:val="0"/>
          <w:w w:val="113"/>
          <w:sz w:val="16"/>
          <w:szCs w:val="16"/>
        </w:rPr>
        <w:t>0.9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left"/>
        <w:spacing w:before="7" w:lineRule="exact" w:line="280"/>
        <w:ind w:left="850" w:right="-56"/>
      </w:pPr>
      <w:r>
        <w:pict>
          <v:group style="position:absolute;margin-left:42.5197pt;margin-top:3.6634pt;width:242.031pt;height:0pt;mso-position-horizontal-relative:page;mso-position-vertical-relative:paragraph;z-index:-4210" coordorigin="850,73" coordsize="4841,0">
            <v:shape style="position:absolute;left:850;top:73;width:4841;height:0" coordorigin="850,73" coordsize="4841,0" path="m850,73l5691,73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5821F"/>
          <w:spacing w:val="0"/>
          <w:w w:val="142"/>
          <w:position w:val="-13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F5821F"/>
          <w:spacing w:val="0"/>
          <w:w w:val="142"/>
          <w:position w:val="-13"/>
          <w:sz w:val="24"/>
          <w:szCs w:val="24"/>
        </w:rPr>
        <w:t>ereals</w:t>
      </w:r>
      <w:r>
        <w:rPr>
          <w:rFonts w:cs="Malgun Gothic" w:hAnsi="Malgun Gothic" w:eastAsia="Malgun Gothic" w:ascii="Malgun Gothic"/>
          <w:color w:val="F5821F"/>
          <w:spacing w:val="-54"/>
          <w:w w:val="142"/>
          <w:position w:val="-1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-13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F5821F"/>
          <w:spacing w:val="71"/>
          <w:w w:val="100"/>
          <w:position w:val="-1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9"/>
          <w:position w:val="-13"/>
          <w:sz w:val="24"/>
          <w:szCs w:val="24"/>
        </w:rPr>
        <w:t>grains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5"/>
        <w:sectPr>
          <w:type w:val="continuous"/>
          <w:pgSz w:w="11920" w:h="16840"/>
          <w:pgMar w:top="1560" w:bottom="280" w:left="0" w:right="1020"/>
          <w:cols w:num="2" w:equalWidth="off">
            <w:col w:w="3452" w:space="2479"/>
            <w:col w:w="49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96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850"/>
      </w:pPr>
      <w:r>
        <w:rPr>
          <w:rFonts w:cs="Times New Roman" w:hAnsi="Times New Roman" w:eastAsia="Times New Roman" w:ascii="Times New Roman"/>
          <w:w w:val="106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4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16.7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 w:lineRule="exact" w:line="200"/>
        <w:ind w:left="5931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3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-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0"/>
          <w:w w:val="111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191%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position w:val="-1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-3"/>
          <w:w w:val="11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list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position w:val="-1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340"/>
        <w:ind w:left="850" w:right="4043"/>
      </w:pPr>
      <w:r>
        <w:rPr>
          <w:rFonts w:cs="Malgun Gothic" w:hAnsi="Malgun Gothic" w:eastAsia="Malgun Gothic" w:ascii="Malgun Gothic"/>
          <w:w w:val="137"/>
          <w:position w:val="-1"/>
          <w:sz w:val="24"/>
          <w:szCs w:val="24"/>
        </w:rPr>
        <w:t>g</w:t>
      </w:r>
      <w:r>
        <w:rPr>
          <w:rFonts w:cs="Malgun Gothic" w:hAnsi="Malgun Gothic" w:eastAsia="Malgun Gothic" w:ascii="Malgun Gothic"/>
          <w:w w:val="106"/>
          <w:position w:val="-1"/>
          <w:sz w:val="24"/>
          <w:szCs w:val="24"/>
        </w:rPr>
        <w:t>lobal</w:t>
      </w:r>
      <w:r>
        <w:rPr>
          <w:rFonts w:cs="Malgun Gothic" w:hAnsi="Malgun Gothic" w:eastAsia="Malgun Gothic" w:ascii="Malgun Gothic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7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cereals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derivative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(with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exception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beverages)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135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165%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23.8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10.2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Canada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9.6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8.1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7.1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Russian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7.1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Ukraine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6.6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Argentina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5.7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Japan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7.4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7.1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5.1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5.1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Republic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4.6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Mexico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3" w:lineRule="auto" w:line="250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headed</w:t>
      </w:r>
      <w:r>
        <w:rPr>
          <w:rFonts w:cs="Times New Roman" w:hAnsi="Times New Roman" w:eastAsia="Times New Roman" w:ascii="Times New Roman"/>
          <w:spacing w:val="-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Algeria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2.04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8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1.82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1.39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1.37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2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1.16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2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911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880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675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Nigeria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661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621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0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categor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billion.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Zealan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head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OIC,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3.86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triple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amount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1.38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billion,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($1.08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1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1.03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German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76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Australi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69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Saud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Arabi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65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6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Belgiu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63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62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45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0760" w:val="left"/>
        </w:tabs>
        <w:jc w:val="left"/>
        <w:spacing w:lineRule="exact" w:line="200"/>
        <w:ind w:left="850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w w:val="101"/>
          <w:position w:val="-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-1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position w:val="-1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-1"/>
          <w:sz w:val="19"/>
          <w:szCs w:val="19"/>
        </w:rPr>
        <w:t>Republic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position w:val="-1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88"/>
          <w:position w:val="-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12"/>
          <w:position w:val="-1"/>
          <w:sz w:val="19"/>
          <w:szCs w:val="19"/>
        </w:rPr>
        <w:t>orea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position w:val="-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-1"/>
          <w:sz w:val="19"/>
          <w:szCs w:val="19"/>
        </w:rPr>
        <w:t>4.5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position w:val="-1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position w:val="-1"/>
          <w:sz w:val="19"/>
          <w:szCs w:val="19"/>
        </w:rPr>
        <w:t>Italy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6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6"/>
          <w:position w:val="-1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  <w:u w:val="single" w:color="6D6E7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3"/>
        <w:ind w:left="850" w:right="90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4.2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3.9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left="850" w:right="801"/>
      </w:pPr>
      <w:r>
        <w:rPr>
          <w:rFonts w:cs="Malgun Gothic" w:hAnsi="Malgun Gothic" w:eastAsia="Malgun Gothic" w:ascii="Malgun Gothic"/>
          <w:w w:val="135"/>
          <w:sz w:val="24"/>
          <w:szCs w:val="24"/>
        </w:rPr>
        <w:t>o</w:t>
      </w:r>
      <w:r>
        <w:rPr>
          <w:rFonts w:cs="Malgun Gothic" w:hAnsi="Malgun Gothic" w:eastAsia="Malgun Gothic" w:ascii="Malgun Gothic"/>
          <w:spacing w:val="-4"/>
          <w:w w:val="101"/>
          <w:sz w:val="24"/>
          <w:szCs w:val="24"/>
        </w:rPr>
        <w:t>r</w:t>
      </w:r>
      <w:r>
        <w:rPr>
          <w:rFonts w:cs="Malgun Gothic" w:hAnsi="Malgun Gothic" w:eastAsia="Malgun Gothic" w:ascii="Malgun Gothic"/>
          <w:spacing w:val="0"/>
          <w:w w:val="104"/>
          <w:sz w:val="24"/>
          <w:szCs w:val="24"/>
        </w:rPr>
        <w:t>ganisation</w:t>
      </w:r>
      <w:r>
        <w:rPr>
          <w:rFonts w:cs="Malgun Gothic" w:hAnsi="Malgun Gothic" w:eastAsia="Malgun Gothic" w:ascii="Malgun Gothic"/>
          <w:spacing w:val="-2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94"/>
          <w:sz w:val="24"/>
          <w:szCs w:val="24"/>
        </w:rPr>
        <w:t>of</w:t>
      </w:r>
      <w:r>
        <w:rPr>
          <w:rFonts w:cs="Malgun Gothic" w:hAnsi="Malgun Gothic" w:eastAsia="Malgun Gothic" w:ascii="Malgun Gothic"/>
          <w:spacing w:val="-16"/>
          <w:w w:val="94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i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slamic</w:t>
      </w:r>
      <w:r>
        <w:rPr>
          <w:rFonts w:cs="Malgun Gothic" w:hAnsi="Malgun Gothic" w:eastAsia="Malgun Gothic" w:ascii="Malgun Gothic"/>
          <w:spacing w:val="4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4"/>
          <w:szCs w:val="24"/>
        </w:rPr>
        <w:t>Cooperation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50.8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representing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144%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previous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3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Republic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3.9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Algeria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3.6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2.4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Nigeria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1.7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importers,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35.6%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world’s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cereal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-2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cereal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4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comprising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4.4%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Kazakhstan</w:t>
      </w:r>
      <w:r>
        <w:rPr>
          <w:rFonts w:cs="Times New Roman" w:hAnsi="Times New Roman" w:eastAsia="Times New Roman" w:ascii="Times New Roman"/>
          <w:spacing w:val="4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Guyana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240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177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Uganda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148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Egypt,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3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Oman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82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340"/>
        <w:ind w:right="2209"/>
      </w:pPr>
      <w:r>
        <w:br w:type="column"/>
      </w:r>
      <w:r>
        <w:rPr>
          <w:rFonts w:cs="Malgun Gothic" w:hAnsi="Malgun Gothic" w:eastAsia="Malgun Gothic" w:ascii="Malgun Gothic"/>
          <w:color w:val="F5821F"/>
          <w:spacing w:val="0"/>
          <w:w w:val="145"/>
          <w:position w:val="-2"/>
          <w:sz w:val="24"/>
          <w:szCs w:val="24"/>
        </w:rPr>
        <w:t>o</w:t>
      </w:r>
      <w:r>
        <w:rPr>
          <w:rFonts w:cs="Malgun Gothic" w:hAnsi="Malgun Gothic" w:eastAsia="Malgun Gothic" w:ascii="Malgun Gothic"/>
          <w:color w:val="F5821F"/>
          <w:spacing w:val="0"/>
          <w:w w:val="145"/>
          <w:position w:val="-2"/>
          <w:sz w:val="24"/>
          <w:szCs w:val="24"/>
        </w:rPr>
        <w:t>ils,</w:t>
      </w:r>
      <w:r>
        <w:rPr>
          <w:rFonts w:cs="Malgun Gothic" w:hAnsi="Malgun Gothic" w:eastAsia="Malgun Gothic" w:ascii="Malgun Gothic"/>
          <w:color w:val="F5821F"/>
          <w:spacing w:val="-60"/>
          <w:w w:val="145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-9"/>
          <w:w w:val="112"/>
          <w:position w:val="-2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F5821F"/>
          <w:spacing w:val="-13"/>
          <w:w w:val="127"/>
          <w:position w:val="-2"/>
          <w:sz w:val="24"/>
          <w:szCs w:val="24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57"/>
          <w:position w:val="-2"/>
          <w:sz w:val="24"/>
          <w:szCs w:val="24"/>
        </w:rPr>
        <w:t>ts</w:t>
      </w:r>
      <w:r>
        <w:rPr>
          <w:rFonts w:cs="Malgun Gothic" w:hAnsi="Malgun Gothic" w:eastAsia="Malgun Gothic" w:ascii="Malgun Gothic"/>
          <w:color w:val="F5821F"/>
          <w:spacing w:val="-23"/>
          <w:w w:val="100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-2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F5821F"/>
          <w:spacing w:val="71"/>
          <w:w w:val="100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-9"/>
          <w:w w:val="125"/>
          <w:position w:val="-2"/>
          <w:sz w:val="24"/>
          <w:szCs w:val="24"/>
        </w:rPr>
        <w:t>w</w:t>
      </w:r>
      <w:r>
        <w:rPr>
          <w:rFonts w:cs="Malgun Gothic" w:hAnsi="Malgun Gothic" w:eastAsia="Malgun Gothic" w:ascii="Malgun Gothic"/>
          <w:color w:val="F5821F"/>
          <w:spacing w:val="-4"/>
          <w:w w:val="127"/>
          <w:position w:val="-2"/>
          <w:sz w:val="24"/>
          <w:szCs w:val="24"/>
        </w:rPr>
        <w:t>a</w:t>
      </w:r>
      <w:r>
        <w:rPr>
          <w:rFonts w:cs="Malgun Gothic" w:hAnsi="Malgun Gothic" w:eastAsia="Malgun Gothic" w:ascii="Malgun Gothic"/>
          <w:color w:val="F5821F"/>
          <w:spacing w:val="0"/>
          <w:w w:val="107"/>
          <w:position w:val="-2"/>
          <w:sz w:val="24"/>
          <w:szCs w:val="24"/>
        </w:rPr>
        <w:t>X</w:t>
      </w:r>
      <w:r>
        <w:rPr>
          <w:rFonts w:cs="Malgun Gothic" w:hAnsi="Malgun Gothic" w:eastAsia="Malgun Gothic" w:ascii="Malgun Gothic"/>
          <w:color w:val="F5821F"/>
          <w:spacing w:val="0"/>
          <w:w w:val="129"/>
          <w:position w:val="-2"/>
          <w:sz w:val="24"/>
          <w:szCs w:val="24"/>
        </w:rPr>
        <w:t>es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220"/>
        <w:ind w:right="938"/>
      </w:pPr>
      <w:r>
        <w:pict>
          <v:group style="position:absolute;margin-left:296.551pt;margin-top:14.9887pt;width:242.031pt;height:0pt;mso-position-horizontal-relative:page;mso-position-vertical-relative:paragraph;z-index:-4209" coordorigin="5931,300" coordsize="4841,0">
            <v:shape style="position:absolute;left:5931;top:300;width:4841;height:0" coordorigin="5931,300" coordsize="4841,0" path="m5931,300l10772,300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5821F"/>
          <w:w w:val="107"/>
          <w:position w:val="1"/>
          <w:sz w:val="24"/>
          <w:szCs w:val="24"/>
        </w:rPr>
        <w:t>(e</w:t>
      </w:r>
      <w:r>
        <w:rPr>
          <w:rFonts w:cs="Malgun Gothic" w:hAnsi="Malgun Gothic" w:eastAsia="Malgun Gothic" w:ascii="Malgun Gothic"/>
          <w:color w:val="F5821F"/>
          <w:spacing w:val="-4"/>
          <w:w w:val="107"/>
          <w:position w:val="1"/>
          <w:sz w:val="24"/>
          <w:szCs w:val="24"/>
        </w:rPr>
        <w:t>X</w:t>
      </w:r>
      <w:r>
        <w:rPr>
          <w:rFonts w:cs="Malgun Gothic" w:hAnsi="Malgun Gothic" w:eastAsia="Malgun Gothic" w:ascii="Malgun Gothic"/>
          <w:color w:val="F5821F"/>
          <w:spacing w:val="0"/>
          <w:w w:val="177"/>
          <w:position w:val="1"/>
          <w:sz w:val="24"/>
          <w:szCs w:val="24"/>
        </w:rPr>
        <w:t>c</w:t>
      </w:r>
      <w:r>
        <w:rPr>
          <w:rFonts w:cs="Malgun Gothic" w:hAnsi="Malgun Gothic" w:eastAsia="Malgun Gothic" w:ascii="Malgun Gothic"/>
          <w:color w:val="F5821F"/>
          <w:spacing w:val="-18"/>
          <w:w w:val="177"/>
          <w:position w:val="1"/>
          <w:sz w:val="24"/>
          <w:szCs w:val="24"/>
        </w:rPr>
        <w:t>l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1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25"/>
          <w:position w:val="1"/>
          <w:sz w:val="24"/>
          <w:szCs w:val="24"/>
        </w:rPr>
        <w:t>ding</w:t>
      </w:r>
      <w:r>
        <w:rPr>
          <w:rFonts w:cs="Malgun Gothic" w:hAnsi="Malgun Gothic" w:eastAsia="Malgun Gothic" w:ascii="Malgun Gothic"/>
          <w:color w:val="F5821F"/>
          <w:spacing w:val="-23"/>
          <w:w w:val="100"/>
          <w:position w:val="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1"/>
          <w:position w:val="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36"/>
          <w:position w:val="1"/>
          <w:sz w:val="24"/>
          <w:szCs w:val="24"/>
        </w:rPr>
        <w:t>orcine</w:t>
      </w:r>
      <w:r>
        <w:rPr>
          <w:rFonts w:cs="Malgun Gothic" w:hAnsi="Malgun Gothic" w:eastAsia="Malgun Gothic" w:ascii="Malgun Gothic"/>
          <w:color w:val="F5821F"/>
          <w:spacing w:val="-23"/>
          <w:w w:val="100"/>
          <w:position w:val="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1"/>
          <w:position w:val="1"/>
          <w:sz w:val="24"/>
          <w:szCs w:val="24"/>
        </w:rPr>
        <w:t>P</w:t>
      </w:r>
      <w:r>
        <w:rPr>
          <w:rFonts w:cs="Malgun Gothic" w:hAnsi="Malgun Gothic" w:eastAsia="Malgun Gothic" w:ascii="Malgun Gothic"/>
          <w:color w:val="F5821F"/>
          <w:spacing w:val="0"/>
          <w:w w:val="139"/>
          <w:position w:val="1"/>
          <w:sz w:val="24"/>
          <w:szCs w:val="24"/>
        </w:rPr>
        <w:t>rod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1"/>
          <w:sz w:val="24"/>
          <w:szCs w:val="24"/>
        </w:rPr>
        <w:t>U</w:t>
      </w:r>
      <w:r>
        <w:rPr>
          <w:rFonts w:cs="Malgun Gothic" w:hAnsi="Malgun Gothic" w:eastAsia="Malgun Gothic" w:ascii="Malgun Gothic"/>
          <w:color w:val="F5821F"/>
          <w:spacing w:val="0"/>
          <w:w w:val="146"/>
          <w:position w:val="1"/>
          <w:sz w:val="24"/>
          <w:szCs w:val="24"/>
        </w:rPr>
        <w:t>cts)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4157"/>
      </w:pPr>
      <w:r>
        <w:rPr>
          <w:rFonts w:cs="Malgun Gothic" w:hAnsi="Malgun Gothic" w:eastAsia="Malgun Gothic" w:ascii="Malgun Gothic"/>
          <w:w w:val="137"/>
          <w:sz w:val="24"/>
          <w:szCs w:val="24"/>
        </w:rPr>
        <w:t>g</w:t>
      </w:r>
      <w:r>
        <w:rPr>
          <w:rFonts w:cs="Malgun Gothic" w:hAnsi="Malgun Gothic" w:eastAsia="Malgun Gothic" w:ascii="Malgun Gothic"/>
          <w:w w:val="106"/>
          <w:sz w:val="24"/>
          <w:szCs w:val="24"/>
        </w:rPr>
        <w:t>lobal</w:t>
      </w:r>
      <w:r>
        <w:rPr>
          <w:rFonts w:cs="Malgun Gothic" w:hAnsi="Malgun Gothic" w:eastAsia="Malgun Gothic" w:ascii="Malgun Gothic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94.1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154%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15.8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($4.8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Argentina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Ukraine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3.8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Canada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Italy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2.4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10.6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9.1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8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6.1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8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Italy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Spain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Belgium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915"/>
      </w:pPr>
      <w:r>
        <w:rPr>
          <w:rFonts w:cs="Malgun Gothic" w:hAnsi="Malgun Gothic" w:eastAsia="Malgun Gothic" w:ascii="Malgun Gothic"/>
          <w:w w:val="135"/>
          <w:sz w:val="24"/>
          <w:szCs w:val="24"/>
        </w:rPr>
        <w:t>o</w:t>
      </w:r>
      <w:r>
        <w:rPr>
          <w:rFonts w:cs="Malgun Gothic" w:hAnsi="Malgun Gothic" w:eastAsia="Malgun Gothic" w:ascii="Malgun Gothic"/>
          <w:spacing w:val="-4"/>
          <w:w w:val="101"/>
          <w:sz w:val="24"/>
          <w:szCs w:val="24"/>
        </w:rPr>
        <w:t>r</w:t>
      </w:r>
      <w:r>
        <w:rPr>
          <w:rFonts w:cs="Malgun Gothic" w:hAnsi="Malgun Gothic" w:eastAsia="Malgun Gothic" w:ascii="Malgun Gothic"/>
          <w:spacing w:val="0"/>
          <w:w w:val="104"/>
          <w:sz w:val="24"/>
          <w:szCs w:val="24"/>
        </w:rPr>
        <w:t>ganisation</w:t>
      </w:r>
      <w:r>
        <w:rPr>
          <w:rFonts w:cs="Malgun Gothic" w:hAnsi="Malgun Gothic" w:eastAsia="Malgun Gothic" w:ascii="Malgun Gothic"/>
          <w:spacing w:val="-21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94"/>
          <w:sz w:val="24"/>
          <w:szCs w:val="24"/>
        </w:rPr>
        <w:t>of</w:t>
      </w:r>
      <w:r>
        <w:rPr>
          <w:rFonts w:cs="Malgun Gothic" w:hAnsi="Malgun Gothic" w:eastAsia="Malgun Gothic" w:ascii="Malgun Gothic"/>
          <w:spacing w:val="-16"/>
          <w:w w:val="94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i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slamic</w:t>
      </w:r>
      <w:r>
        <w:rPr>
          <w:rFonts w:cs="Malgun Gothic" w:hAnsi="Malgun Gothic" w:eastAsia="Malgun Gothic" w:ascii="Malgun Gothic"/>
          <w:spacing w:val="40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1"/>
          <w:sz w:val="24"/>
          <w:szCs w:val="24"/>
        </w:rPr>
        <w:t>Cooperation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4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leaders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considerable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margin,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palm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production.</w:t>
      </w:r>
      <w:r>
        <w:rPr>
          <w:rFonts w:cs="Times New Roman" w:hAnsi="Times New Roman" w:eastAsia="Times New Roman" w:ascii="Times New Roman"/>
          <w:spacing w:val="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850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w w:val="106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position w:val="-1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2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580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87"/>
          <w:position w:val="-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position w:val="-1"/>
          <w:sz w:val="19"/>
          <w:szCs w:val="19"/>
        </w:rPr>
        <w:t>unisia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left"/>
        <w:spacing w:lineRule="exact" w:line="260"/>
        <w:ind w:left="850" w:right="-56"/>
      </w:pPr>
      <w:r>
        <w:rPr>
          <w:rFonts w:cs="Malgun Gothic" w:hAnsi="Malgun Gothic" w:eastAsia="Malgun Gothic" w:ascii="Malgun Gothic"/>
          <w:color w:val="F5821F"/>
          <w:spacing w:val="-5"/>
          <w:w w:val="129"/>
          <w:position w:val="-9"/>
          <w:sz w:val="24"/>
          <w:szCs w:val="24"/>
        </w:rPr>
        <w:t>d</w:t>
      </w:r>
      <w:r>
        <w:rPr>
          <w:rFonts w:cs="Malgun Gothic" w:hAnsi="Malgun Gothic" w:eastAsia="Malgun Gothic" w:ascii="Malgun Gothic"/>
          <w:color w:val="F5821F"/>
          <w:spacing w:val="0"/>
          <w:w w:val="129"/>
          <w:position w:val="-9"/>
          <w:sz w:val="24"/>
          <w:szCs w:val="24"/>
        </w:rPr>
        <w:t>ai</w:t>
      </w:r>
      <w:r>
        <w:rPr>
          <w:rFonts w:cs="Malgun Gothic" w:hAnsi="Malgun Gothic" w:eastAsia="Malgun Gothic" w:ascii="Malgun Gothic"/>
          <w:color w:val="F5821F"/>
          <w:spacing w:val="-5"/>
          <w:w w:val="129"/>
          <w:position w:val="-9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F5821F"/>
          <w:spacing w:val="-36"/>
          <w:w w:val="129"/>
          <w:position w:val="-9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F5821F"/>
          <w:spacing w:val="0"/>
          <w:w w:val="129"/>
          <w:position w:val="-9"/>
          <w:sz w:val="24"/>
          <w:szCs w:val="24"/>
        </w:rPr>
        <w:t>,</w:t>
      </w:r>
      <w:r>
        <w:rPr>
          <w:rFonts w:cs="Malgun Gothic" w:hAnsi="Malgun Gothic" w:eastAsia="Malgun Gothic" w:ascii="Malgun Gothic"/>
          <w:color w:val="F5821F"/>
          <w:spacing w:val="-53"/>
          <w:w w:val="129"/>
          <w:position w:val="-9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9"/>
          <w:position w:val="-9"/>
          <w:sz w:val="24"/>
          <w:szCs w:val="24"/>
        </w:rPr>
        <w:t>eggs</w:t>
      </w:r>
      <w:r>
        <w:rPr>
          <w:rFonts w:cs="Malgun Gothic" w:hAnsi="Malgun Gothic" w:eastAsia="Malgun Gothic" w:ascii="Malgun Gothic"/>
          <w:color w:val="F5821F"/>
          <w:spacing w:val="-27"/>
          <w:w w:val="129"/>
          <w:position w:val="-9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-9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F5821F"/>
          <w:spacing w:val="71"/>
          <w:w w:val="100"/>
          <w:position w:val="-9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23"/>
          <w:position w:val="-9"/>
          <w:sz w:val="24"/>
          <w:szCs w:val="24"/>
        </w:rPr>
        <w:t>hone</w:t>
      </w:r>
      <w:r>
        <w:rPr>
          <w:rFonts w:cs="Malgun Gothic" w:hAnsi="Malgun Gothic" w:eastAsia="Malgun Gothic" w:ascii="Malgun Gothic"/>
          <w:color w:val="F5821F"/>
          <w:spacing w:val="0"/>
          <w:w w:val="108"/>
          <w:position w:val="-9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3"/>
        <w:sectPr>
          <w:type w:val="continuous"/>
          <w:pgSz w:w="11920" w:h="16840"/>
          <w:pgMar w:top="1560" w:bottom="280" w:left="0" w:right="1020"/>
          <w:cols w:num="2" w:equalWidth="off">
            <w:col w:w="3787" w:space="2144"/>
            <w:col w:w="49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266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Oman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210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Azerbaijan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850"/>
      </w:pPr>
      <w:r>
        <w:rPr>
          <w:rFonts w:cs="Times New Roman" w:hAnsi="Times New Roman" w:eastAsia="Times New Roman" w:ascii="Times New Roman"/>
          <w:w w:val="106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188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179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 w:lineRule="exact" w:line="180"/>
        <w:ind w:left="5931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spacing w:val="0"/>
          <w:w w:val="95"/>
          <w:position w:val="-3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5"/>
          <w:w w:val="95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38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13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167</w:t>
      </w:r>
      <w:r>
        <w:rPr>
          <w:rFonts w:cs="Times New Roman" w:hAnsi="Times New Roman" w:eastAsia="Times New Roman" w:ascii="Times New Roman"/>
          <w:spacing w:val="20"/>
          <w:w w:val="100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80"/>
        <w:ind w:left="850" w:right="-2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produce.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category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increased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demand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dairy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gelatine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dairy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increased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scrutin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distinct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(Box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1).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Bangladesh</w:t>
      </w:r>
      <w:r>
        <w:rPr>
          <w:rFonts w:cs="Times New Roman" w:hAnsi="Times New Roman" w:eastAsia="Times New Roman" w:ascii="Times New Roman"/>
          <w:spacing w:val="3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1.4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Republic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840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Algeria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810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684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Iraq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665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41.5731pt;margin-top:82.6966pt;width:553.703pt;height:688.824pt;mso-position-horizontal-relative:page;mso-position-vertical-relative:page;z-index:-4208" coordorigin="831,1654" coordsize="11074,13776">
            <v:shape style="position:absolute;left:841;top:1664;width:11671;height:13756" coordorigin="841,1664" coordsize="11671,13756" path="m11906,15420l11906,1664,1081,1664,1006,1664,926,1670,866,1700,844,1772,841,1865,841,15220,843,15287,852,15356,891,15404,949,15417,1043,15420,11906,15420xe" filled="t" fillcolor="#DAD3CC" stroked="f">
              <v:path arrowok="t"/>
              <v:fill/>
            </v:shape>
            <v:shape style="position:absolute;left:1129;top:2158;width:9941;height:0" coordorigin="1129,2158" coordsize="9941,0" path="m1129,2158l11069,2158e" filled="f" stroked="t" strokeweight="0.25pt" strokecolor="#000000">
              <v:path arrowok="t"/>
            </v:shape>
            <v:shape type="#_x0000_t75" style="position:absolute;left:1134;top:2390;width:9921;height:6641">
              <v:imagedata o:title="" r:id="rId31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8"/>
        <w:ind w:left="109" w:right="5713"/>
      </w:pP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1:</w:t>
      </w:r>
      <w:r>
        <w:rPr>
          <w:rFonts w:cs="Times New Roman" w:hAnsi="Times New Roman" w:eastAsia="Times New Roman" w:ascii="Times New Roman"/>
          <w:color w:val="6D6E70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Halal</w:t>
      </w:r>
      <w:r>
        <w:rPr>
          <w:rFonts w:cs="Times New Roman" w:hAnsi="Times New Roman" w:eastAsia="Times New Roman" w:ascii="Times New Roman"/>
          <w:color w:val="6D6E70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certification</w:t>
      </w:r>
      <w:r>
        <w:rPr>
          <w:rFonts w:cs="Times New Roman" w:hAnsi="Times New Roman" w:eastAsia="Times New Roman" w:ascii="Times New Roman"/>
          <w:color w:val="6D6E70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helps</w:t>
      </w:r>
      <w:r>
        <w:rPr>
          <w:rFonts w:cs="Times New Roman" w:hAnsi="Times New Roman" w:eastAsia="Times New Roman" w:ascii="Times New Roman"/>
          <w:color w:val="6D6E70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9"/>
          <w:sz w:val="24"/>
          <w:szCs w:val="24"/>
        </w:rPr>
        <w:t>quadruple</w:t>
      </w:r>
      <w:r>
        <w:rPr>
          <w:rFonts w:cs="Times New Roman" w:hAnsi="Times New Roman" w:eastAsia="Times New Roman" w:ascii="Times New Roman"/>
          <w:color w:val="6D6E70"/>
          <w:spacing w:val="2"/>
          <w:w w:val="10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9"/>
          <w:sz w:val="24"/>
          <w:szCs w:val="24"/>
        </w:rPr>
        <w:t>exports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9" w:right="802"/>
      </w:pP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Mohame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passin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72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0"/>
          <w:w w:val="7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22"/>
          <w:w w:val="7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Egyp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nobod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intereste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certificates,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ahab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Manage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Greenlan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‘Egyptia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definitio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halal.’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9" w:right="80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ahab’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participatio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6"/>
          <w:w w:val="9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4"/>
          <w:w w:val="93"/>
          <w:sz w:val="19"/>
          <w:szCs w:val="19"/>
        </w:rPr>
        <w:t>C’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Enhancin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Capacit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(EnACT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1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programme,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Greenlan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quadruple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sale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strictes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labellin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scheme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programm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opene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severa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includin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Azerbaijan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Indonesi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Sale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halal-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labelle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quarte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Greenland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Egypt’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larges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dair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compan</w:t>
      </w:r>
      <w:r>
        <w:rPr>
          <w:rFonts w:cs="Times New Roman" w:hAnsi="Times New Roman" w:eastAsia="Times New Roman" w:ascii="Times New Roman"/>
          <w:spacing w:val="-21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‘Thi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thanks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said.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9" w:right="802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Egyp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traditionall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exporte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America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Europea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growing,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smalle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Southeas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Middl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8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estimate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9" w:right="803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billio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worldwide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increasin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numbe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middl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clas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purchasing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powe</w:t>
      </w:r>
      <w:r>
        <w:rPr>
          <w:rFonts w:cs="Times New Roman" w:hAnsi="Times New Roman" w:eastAsia="Times New Roman" w:ascii="Times New Roman"/>
          <w:spacing w:val="-16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9" w:right="804"/>
      </w:pPr>
      <w:r>
        <w:rPr>
          <w:rFonts w:cs="Times New Roman" w:hAnsi="Times New Roman" w:eastAsia="Times New Roman" w:ascii="Times New Roman"/>
          <w:spacing w:val="-17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et,</w:t>
      </w:r>
      <w:r>
        <w:rPr>
          <w:rFonts w:cs="Times New Roman" w:hAnsi="Times New Roman" w:eastAsia="Times New Roman" w:ascii="Times New Roman"/>
          <w:spacing w:val="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secured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packaging.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Egyptian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processing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strengthened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presence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5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30%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since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2011,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figures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country’s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Council.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09" w:right="804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‘Thi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jus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start,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Karim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Council’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Executiv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Directo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09" w:right="1153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numbe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processer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84"/>
          <w:sz w:val="19"/>
          <w:szCs w:val="19"/>
        </w:rPr>
        <w:t>wil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6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succee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Malaysi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followin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certification.’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0"/>
        <w:ind w:left="109" w:right="2436"/>
        <w:sectPr>
          <w:pgMar w:header="861" w:footer="0" w:top="110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i/>
          <w:spacing w:val="0"/>
          <w:w w:val="100"/>
          <w:sz w:val="16"/>
          <w:szCs w:val="16"/>
        </w:rPr>
        <w:t>Source:</w:t>
      </w:r>
      <w:r>
        <w:rPr>
          <w:rFonts w:cs="Times New Roman" w:hAnsi="Times New Roman" w:eastAsia="Times New Roman" w:ascii="Times New Roman"/>
          <w:i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spacing w:val="8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(2015).</w:t>
      </w:r>
      <w:r>
        <w:rPr>
          <w:rFonts w:cs="Times New Roman" w:hAnsi="Times New Roman" w:eastAsia="Times New Roman" w:ascii="Times New Roman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6"/>
          <w:szCs w:val="16"/>
        </w:rPr>
        <w:t>Connecting</w:t>
      </w:r>
      <w:r>
        <w:rPr>
          <w:rFonts w:cs="Times New Roman" w:hAnsi="Times New Roman" w:eastAsia="Times New Roman" w:ascii="Times New Roman"/>
          <w:spacing w:val="0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Markets,</w:t>
      </w:r>
      <w:r>
        <w:rPr>
          <w:rFonts w:cs="Times New Roman" w:hAnsi="Times New Roman" w:eastAsia="Times New Roman" w:ascii="Times New Roman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Improving</w:t>
      </w:r>
      <w:r>
        <w:rPr>
          <w:rFonts w:cs="Times New Roman" w:hAnsi="Times New Roman" w:eastAsia="Times New Roman" w:ascii="Times New Roman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Lives.</w:t>
      </w:r>
      <w:r>
        <w:rPr>
          <w:rFonts w:cs="Times New Roman" w:hAnsi="Times New Roman" w:eastAsia="Times New Roman" w:ascii="Times New Roman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Geneva,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6"/>
          <w:szCs w:val="16"/>
        </w:rPr>
        <w:t>C.</w:t>
      </w:r>
      <w:r>
        <w:rPr>
          <w:rFonts w:cs="Times New Roman" w:hAnsi="Times New Roman" w:eastAsia="Times New Roman" w:ascii="Times New Roman"/>
          <w:spacing w:val="8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vailable</w:t>
      </w:r>
      <w:r>
        <w:rPr>
          <w:rFonts w:cs="Times New Roman" w:hAnsi="Times New Roman" w:eastAsia="Times New Roman" w:ascii="Times New Roman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6"/>
          <w:szCs w:val="16"/>
        </w:rPr>
        <w:t>from</w:t>
      </w:r>
      <w:hyperlink r:id="rId32">
        <w:r>
          <w:rPr>
            <w:rFonts w:cs="Times New Roman" w:hAnsi="Times New Roman" w:eastAsia="Times New Roman" w:ascii="Times New Roman"/>
            <w:spacing w:val="0"/>
            <w:w w:val="101"/>
            <w:sz w:val="16"/>
            <w:szCs w:val="16"/>
          </w:rPr>
          <w:t> </w:t>
        </w:r>
        <w:r>
          <w:rPr>
            <w:rFonts w:cs="Times New Roman" w:hAnsi="Times New Roman" w:eastAsia="Times New Roman" w:ascii="Times New Roman"/>
            <w:spacing w:val="0"/>
            <w:w w:val="101"/>
            <w:sz w:val="16"/>
            <w:szCs w:val="16"/>
          </w:rPr>
          <w:t>http://ww</w:t>
        </w:r>
        <w:r>
          <w:rPr>
            <w:rFonts w:cs="Times New Roman" w:hAnsi="Times New Roman" w:eastAsia="Times New Roman" w:ascii="Times New Roman"/>
            <w:spacing w:val="-10"/>
            <w:w w:val="101"/>
            <w:sz w:val="16"/>
            <w:szCs w:val="16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6"/>
            <w:sz w:val="16"/>
            <w:szCs w:val="16"/>
          </w:rPr>
          <w:t>.intracen.org/uploadedFiles/intracen.org/Content/About_I</w:t>
        </w:r>
      </w:hyperlink>
      <w:r>
        <w:rPr>
          <w:rFonts w:cs="Times New Roman" w:hAnsi="Times New Roman" w:eastAsia="Times New Roman" w:ascii="Times New Roman"/>
          <w:spacing w:val="-3"/>
          <w:w w:val="10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6"/>
          <w:szCs w:val="16"/>
        </w:rPr>
        <w:t>C/Corporate_Documents/Impac</w:t>
      </w:r>
      <w:r>
        <w:rPr>
          <w:rFonts w:cs="Times New Roman" w:hAnsi="Times New Roman" w:eastAsia="Times New Roman" w:ascii="Times New Roman"/>
          <w:spacing w:val="-3"/>
          <w:w w:val="10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6"/>
          <w:szCs w:val="16"/>
        </w:rPr>
        <w:t>-Stories-web(1).pdf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lineRule="exact" w:line="140"/>
        <w:sectPr>
          <w:pgMar w:header="690" w:footer="0" w:top="1480" w:bottom="280" w:left="0" w:right="1020"/>
          <w:headerReference w:type="default" r:id="rId33"/>
          <w:headerReference w:type="default" r:id="rId34"/>
          <w:pgSz w:w="11920" w:h="16840"/>
        </w:sectPr>
      </w:pPr>
      <w:r>
        <w:rPr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left"/>
        <w:spacing w:before="7" w:lineRule="exact" w:line="280"/>
        <w:ind w:left="857" w:right="-56"/>
      </w:pPr>
      <w:r>
        <w:rPr>
          <w:rFonts w:cs="Malgun Gothic" w:hAnsi="Malgun Gothic" w:eastAsia="Malgun Gothic" w:ascii="Malgun Gothic"/>
          <w:color w:val="F5821F"/>
          <w:spacing w:val="0"/>
          <w:w w:val="132"/>
          <w:position w:val="-13"/>
          <w:sz w:val="24"/>
          <w:szCs w:val="24"/>
        </w:rPr>
        <w:t>sU</w:t>
      </w:r>
      <w:r>
        <w:rPr>
          <w:rFonts w:cs="Malgun Gothic" w:hAnsi="Malgun Gothic" w:eastAsia="Malgun Gothic" w:ascii="Malgun Gothic"/>
          <w:color w:val="F5821F"/>
          <w:spacing w:val="12"/>
          <w:w w:val="132"/>
          <w:position w:val="-13"/>
          <w:sz w:val="24"/>
          <w:szCs w:val="24"/>
        </w:rPr>
        <w:t>g</w:t>
      </w:r>
      <w:r>
        <w:rPr>
          <w:rFonts w:cs="Malgun Gothic" w:hAnsi="Malgun Gothic" w:eastAsia="Malgun Gothic" w:ascii="Malgun Gothic"/>
          <w:color w:val="F5821F"/>
          <w:spacing w:val="0"/>
          <w:w w:val="132"/>
          <w:position w:val="-13"/>
          <w:sz w:val="24"/>
          <w:szCs w:val="24"/>
        </w:rPr>
        <w:t>ar,</w:t>
      </w:r>
      <w:r>
        <w:rPr>
          <w:rFonts w:cs="Malgun Gothic" w:hAnsi="Malgun Gothic" w:eastAsia="Malgun Gothic" w:ascii="Malgun Gothic"/>
          <w:color w:val="F5821F"/>
          <w:spacing w:val="-48"/>
          <w:w w:val="132"/>
          <w:position w:val="-1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37"/>
          <w:position w:val="-13"/>
          <w:sz w:val="24"/>
          <w:szCs w:val="24"/>
        </w:rPr>
        <w:t>con</w:t>
      </w:r>
      <w:r>
        <w:rPr>
          <w:rFonts w:cs="Malgun Gothic" w:hAnsi="Malgun Gothic" w:eastAsia="Malgun Gothic" w:ascii="Malgun Gothic"/>
          <w:color w:val="F5821F"/>
          <w:spacing w:val="0"/>
          <w:w w:val="112"/>
          <w:position w:val="-13"/>
          <w:sz w:val="24"/>
          <w:szCs w:val="24"/>
        </w:rPr>
        <w:t>F</w:t>
      </w:r>
      <w:r>
        <w:rPr>
          <w:rFonts w:cs="Malgun Gothic" w:hAnsi="Malgun Gothic" w:eastAsia="Malgun Gothic" w:ascii="Malgun Gothic"/>
          <w:color w:val="F5821F"/>
          <w:spacing w:val="0"/>
          <w:w w:val="135"/>
          <w:position w:val="-13"/>
          <w:sz w:val="24"/>
          <w:szCs w:val="24"/>
        </w:rPr>
        <w:t>ectione</w:t>
      </w:r>
      <w:r>
        <w:rPr>
          <w:rFonts w:cs="Malgun Gothic" w:hAnsi="Malgun Gothic" w:eastAsia="Malgun Gothic" w:ascii="Malgun Gothic"/>
          <w:color w:val="F5821F"/>
          <w:spacing w:val="-4"/>
          <w:w w:val="135"/>
          <w:position w:val="-13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F5821F"/>
          <w:spacing w:val="0"/>
          <w:w w:val="108"/>
          <w:position w:val="-13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F5821F"/>
          <w:spacing w:val="-23"/>
          <w:w w:val="100"/>
          <w:position w:val="-1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00"/>
          <w:position w:val="-13"/>
          <w:sz w:val="24"/>
          <w:szCs w:val="24"/>
        </w:rPr>
        <w:t>and</w:t>
      </w:r>
      <w:r>
        <w:rPr>
          <w:rFonts w:cs="Malgun Gothic" w:hAnsi="Malgun Gothic" w:eastAsia="Malgun Gothic" w:ascii="Malgun Gothic"/>
          <w:color w:val="F5821F"/>
          <w:spacing w:val="71"/>
          <w:w w:val="100"/>
          <w:position w:val="-13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F5821F"/>
          <w:spacing w:val="0"/>
          <w:w w:val="141"/>
          <w:position w:val="-13"/>
          <w:sz w:val="24"/>
          <w:szCs w:val="24"/>
        </w:rPr>
        <w:t>cocoa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5"/>
        <w:sectPr>
          <w:type w:val="continuous"/>
          <w:pgSz w:w="11920" w:h="16840"/>
          <w:pgMar w:top="1560" w:bottom="280" w:left="0" w:right="1020"/>
          <w:cols w:num="2" w:equalWidth="off">
            <w:col w:w="5369" w:space="569"/>
            <w:col w:w="49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857"/>
      </w:pPr>
      <w:r>
        <w:rPr>
          <w:rFonts w:cs="Times New Roman" w:hAnsi="Times New Roman" w:eastAsia="Times New Roman" w:ascii="Times New Roman"/>
          <w:w w:val="106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6.7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 w:lineRule="exact" w:line="200"/>
        <w:ind w:left="5938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spacing w:val="0"/>
          <w:w w:val="108"/>
          <w:position w:val="-1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42"/>
          <w:w w:val="10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4.9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21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Kingdom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position w:val="-1"/>
          <w:sz w:val="19"/>
          <w:szCs w:val="19"/>
        </w:rPr>
        <w:t>4.7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857" w:right="-2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reached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93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857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111%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Leading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9.9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Germany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7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8.1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Netherlands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6.5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Côte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d’Ivoire</w:t>
      </w:r>
      <w:r>
        <w:rPr>
          <w:rFonts w:cs="Times New Roman" w:hAnsi="Times New Roman" w:eastAsia="Times New Roman" w:ascii="Times New Roman"/>
          <w:spacing w:val="-1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7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5.3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Belgium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4.8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857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4.3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4.1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Ghana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Mexico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2.3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7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Ghana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showed</w:t>
      </w:r>
      <w:r>
        <w:rPr>
          <w:rFonts w:cs="Times New Roman" w:hAnsi="Times New Roman" w:eastAsia="Times New Roman" w:ascii="Times New Roman"/>
          <w:spacing w:val="4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above-average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increases</w:t>
      </w:r>
      <w:r>
        <w:rPr>
          <w:rFonts w:cs="Times New Roman" w:hAnsi="Times New Roman" w:eastAsia="Times New Roman" w:ascii="Times New Roman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245%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236%,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respectivel</w:t>
      </w:r>
      <w:r>
        <w:rPr>
          <w:rFonts w:cs="Times New Roman" w:hAnsi="Times New Roman" w:eastAsia="Times New Roman" w:ascii="Times New Roman"/>
          <w:spacing w:val="-15"/>
          <w:w w:val="10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3" w:lineRule="auto" w:line="250"/>
        <w:ind w:right="74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4.6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Belgium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3.6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Italy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2.6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2.6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Canada</w:t>
      </w:r>
      <w:r>
        <w:rPr>
          <w:rFonts w:cs="Times New Roman" w:hAnsi="Times New Roman" w:eastAsia="Times New Roman" w:ascii="Times New Roman"/>
          <w:spacing w:val="4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right="154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2.6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billion)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(US$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2.4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4"/>
        <w:sectPr>
          <w:type w:val="continuous"/>
          <w:pgSz w:w="11920" w:h="16840"/>
          <w:pgMar w:top="1560" w:bottom="280" w:left="0" w:right="1020"/>
          <w:cols w:num="2" w:equalWidth="off">
            <w:col w:w="5699" w:space="240"/>
            <w:col w:w="4961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9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above-average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rates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imports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4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323%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215%.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87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6: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SWOT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-1"/>
          <w:sz w:val="18"/>
          <w:szCs w:val="18"/>
        </w:rPr>
        <w:t>analysis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9" w:lineRule="exact" w:line="280"/>
        <w:ind w:left="981" w:right="-58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13"/>
          <w:position w:val="-1"/>
          <w:sz w:val="25"/>
          <w:szCs w:val="25"/>
        </w:rPr>
        <w:t>Strengths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9" w:lineRule="exact" w:line="280"/>
        <w:sectPr>
          <w:type w:val="continuous"/>
          <w:pgSz w:w="11920" w:h="16840"/>
          <w:pgMar w:top="1560" w:bottom="280" w:left="0" w:right="1020"/>
          <w:cols w:num="2" w:equalWidth="off">
            <w:col w:w="2144" w:space="3891"/>
            <w:col w:w="48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-7"/>
          <w:w w:val="94"/>
          <w:position w:val="-1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24"/>
          <w:position w:val="-1"/>
          <w:sz w:val="25"/>
          <w:szCs w:val="25"/>
        </w:rPr>
        <w:t>eaknesses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3"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6" w:lineRule="auto" w:line="247"/>
        <w:ind w:left="1180" w:right="337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Increasing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awareness</w:t>
      </w:r>
      <w:r>
        <w:rPr>
          <w:rFonts w:cs="Times New Roman" w:hAnsi="Times New Roman" w:eastAsia="Times New Roman" w:ascii="Times New Roman"/>
          <w:color w:val="4D4F50"/>
          <w:spacing w:val="-2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potential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by</w:t>
      </w:r>
      <w:r>
        <w:rPr>
          <w:rFonts w:cs="Times New Roman" w:hAnsi="Times New Roman" w:eastAsia="Times New Roman" w:ascii="Times New Roman"/>
          <w:color w:val="4D4F50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governments,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corporations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7"/>
          <w:szCs w:val="17"/>
        </w:rPr>
        <w:t>financial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7"/>
          <w:szCs w:val="17"/>
        </w:rPr>
        <w:t>institutions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47"/>
        <w:ind w:left="1180" w:right="336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Recognition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4D4F50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genuine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engine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economic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growth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Continued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strong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growth</w:t>
      </w:r>
      <w:r>
        <w:rPr>
          <w:rFonts w:cs="Times New Roman" w:hAnsi="Times New Roman" w:eastAsia="Times New Roman" w:ascii="Times New Roman"/>
          <w:color w:val="4D4F50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across</w:t>
      </w:r>
      <w:r>
        <w:rPr>
          <w:rFonts w:cs="Times New Roman" w:hAnsi="Times New Roman" w:eastAsia="Times New Roman" w:ascii="Times New Roman"/>
          <w:color w:val="4D4F50"/>
          <w:spacing w:val="-3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all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sectors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32" w:hanging="199"/>
      </w:pPr>
      <w:r>
        <w:pict>
          <v:group style="position:absolute;margin-left:42.302pt;margin-top:-93.7998pt;width:243.688pt;height:199.118pt;mso-position-horizontal-relative:page;mso-position-vertical-relative:paragraph;z-index:-4207" coordorigin="846,-1876" coordsize="4874,3982">
            <v:shape style="position:absolute;left:856;top:-1871;width:4854;height:375" coordorigin="856,-1871" coordsize="4854,375" path="m856,-1496l5710,-1496,5710,-1871,856,-1871,856,-1496xe" filled="t" fillcolor="#27397F" stroked="f">
              <v:path arrowok="t"/>
              <v:fill/>
            </v:shape>
            <v:shape style="position:absolute;left:835;top:-1496;width:4874;height:3593" coordorigin="835,-1496" coordsize="4874,3593" path="m5710,-1496l856,-1496,856,2096,5710,2096,5710,-1496xe" filled="t" fillcolor="#27397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industry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initiatives</w:t>
      </w:r>
      <w:r>
        <w:rPr>
          <w:rFonts w:cs="Times New Roman" w:hAnsi="Times New Roman" w:eastAsia="Times New Roman" w:ascii="Times New Roman"/>
          <w:color w:val="4D4F50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across</w:t>
      </w:r>
      <w:r>
        <w:rPr>
          <w:rFonts w:cs="Times New Roman" w:hAnsi="Times New Roman" w:eastAsia="Times New Roman" w:ascii="Times New Roman"/>
          <w:color w:val="4D4F50"/>
          <w:spacing w:val="-3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94"/>
          <w:sz w:val="17"/>
          <w:szCs w:val="17"/>
        </w:rPr>
        <w:t>MENA</w:t>
      </w:r>
      <w:r>
        <w:rPr>
          <w:rFonts w:cs="Times New Roman" w:hAnsi="Times New Roman" w:eastAsia="Times New Roman" w:ascii="Times New Roman"/>
          <w:color w:val="4D4F50"/>
          <w:spacing w:val="6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region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strengthen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App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earance</w:t>
      </w:r>
      <w:r>
        <w:rPr>
          <w:rFonts w:cs="Times New Roman" w:hAnsi="Times New Roman" w:eastAsia="Times New Roman" w:ascii="Times New Roman"/>
          <w:color w:val="4D4F50"/>
          <w:spacing w:val="5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reliable</w:t>
      </w:r>
      <w:r>
        <w:rPr>
          <w:rFonts w:cs="Times New Roman" w:hAnsi="Times New Roman" w:eastAsia="Times New Roman" w:ascii="Times New Roman"/>
          <w:color w:val="4D4F50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trade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research</w:t>
      </w:r>
      <w:r>
        <w:rPr>
          <w:rFonts w:cs="Times New Roman" w:hAnsi="Times New Roman" w:eastAsia="Times New Roman" w:ascii="Times New Roman"/>
          <w:color w:val="4D4F50"/>
          <w:spacing w:val="-8"/>
          <w:w w:val="1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data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106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Synergy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between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various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sub-sectors,</w:t>
      </w:r>
      <w:r>
        <w:rPr>
          <w:rFonts w:cs="Times New Roman" w:hAnsi="Times New Roman" w:eastAsia="Times New Roman" w:ascii="Times New Roman"/>
          <w:color w:val="4D4F50"/>
          <w:spacing w:val="-2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e.g.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food,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7"/>
          <w:szCs w:val="17"/>
        </w:rPr>
        <w:t>travel,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dig</w:t>
      </w:r>
      <w:r>
        <w:rPr>
          <w:rFonts w:cs="Times New Roman" w:hAnsi="Times New Roman" w:eastAsia="Times New Roman" w:ascii="Times New Roman"/>
          <w:color w:val="4D4F50"/>
          <w:spacing w:val="0"/>
          <w:w w:val="98"/>
          <w:sz w:val="17"/>
          <w:szCs w:val="17"/>
        </w:rPr>
        <w:t>ital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 w:right="-45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15"/>
          <w:w w:val="82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oung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entrepreneurs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star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-ups</w:t>
      </w:r>
      <w:r>
        <w:rPr>
          <w:rFonts w:cs="Times New Roman" w:hAnsi="Times New Roman" w:eastAsia="Times New Roman" w:ascii="Times New Roman"/>
          <w:color w:val="4D4F50"/>
          <w:spacing w:val="5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entering</w:t>
      </w:r>
      <w:r>
        <w:rPr>
          <w:rFonts w:cs="Times New Roman" w:hAnsi="Times New Roman" w:eastAsia="Times New Roman" w:ascii="Times New Roman"/>
          <w:color w:val="4D4F50"/>
          <w:spacing w:val="-6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sectors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More</w:t>
      </w:r>
      <w:r>
        <w:rPr>
          <w:rFonts w:cs="Times New Roman" w:hAnsi="Times New Roman" w:eastAsia="Times New Roman" w:ascii="Times New Roman"/>
          <w:color w:val="4D4F50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countries</w:t>
      </w:r>
      <w:r>
        <w:rPr>
          <w:rFonts w:cs="Times New Roman" w:hAnsi="Times New Roman" w:eastAsia="Times New Roman" w:ascii="Times New Roman"/>
          <w:color w:val="4D4F50"/>
          <w:spacing w:val="6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developing</w:t>
      </w:r>
      <w:r>
        <w:rPr>
          <w:rFonts w:cs="Times New Roman" w:hAnsi="Times New Roman" w:eastAsia="Times New Roman" w:ascii="Times New Roman"/>
          <w:color w:val="4D4F50"/>
          <w:spacing w:val="-1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national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campaigns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387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foods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playing</w:t>
      </w:r>
      <w:r>
        <w:rPr>
          <w:rFonts w:cs="Times New Roman" w:hAnsi="Times New Roman" w:eastAsia="Times New Roman" w:ascii="Times New Roman"/>
          <w:color w:val="4D4F50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more</w:t>
      </w:r>
      <w:r>
        <w:rPr>
          <w:rFonts w:cs="Times New Roman" w:hAnsi="Times New Roman" w:eastAsia="Times New Roman" w:ascii="Times New Roman"/>
          <w:color w:val="4D4F50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prominent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role</w:t>
      </w:r>
      <w:r>
        <w:rPr>
          <w:rFonts w:cs="Times New Roman" w:hAnsi="Times New Roman" w:eastAsia="Times New Roman" w:ascii="Times New Roman"/>
          <w:color w:val="4D4F50"/>
          <w:spacing w:val="2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sporting</w:t>
      </w:r>
      <w:r>
        <w:rPr>
          <w:rFonts w:cs="Times New Roman" w:hAnsi="Times New Roman" w:eastAsia="Times New Roman" w:ascii="Times New Roman"/>
          <w:color w:val="4D4F50"/>
          <w:spacing w:val="-7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events,</w:t>
      </w:r>
      <w:r>
        <w:rPr>
          <w:rFonts w:cs="Times New Roman" w:hAnsi="Times New Roman" w:eastAsia="Times New Roman" w:ascii="Times New Roman"/>
          <w:color w:val="4D4F50"/>
          <w:spacing w:val="4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e.g.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7"/>
          <w:szCs w:val="17"/>
        </w:rPr>
        <w:t>Olympics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6"/>
      </w:pPr>
      <w:r>
        <w:br w:type="column"/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Lack</w:t>
      </w:r>
      <w:r>
        <w:rPr>
          <w:rFonts w:cs="Times New Roman" w:hAnsi="Times New Roman" w:eastAsia="Times New Roman" w:ascii="Times New Roman"/>
          <w:color w:val="4D4F50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clear</w:t>
      </w:r>
      <w:r>
        <w:rPr>
          <w:rFonts w:cs="Times New Roman" w:hAnsi="Times New Roman" w:eastAsia="Times New Roman" w:ascii="Times New Roman"/>
          <w:color w:val="4D4F50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leadership</w:t>
      </w:r>
      <w:r>
        <w:rPr>
          <w:rFonts w:cs="Times New Roman" w:hAnsi="Times New Roman" w:eastAsia="Times New Roman" w:ascii="Times New Roman"/>
          <w:color w:val="4D4F50"/>
          <w:spacing w:val="-2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coordinate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regional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2"/>
          <w:sz w:val="17"/>
          <w:szCs w:val="17"/>
        </w:rPr>
        <w:t>initiatives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Confusion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over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differences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standards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99" w:right="107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No</w:t>
      </w:r>
      <w:r>
        <w:rPr>
          <w:rFonts w:cs="Times New Roman" w:hAnsi="Times New Roman" w:eastAsia="Times New Roman" w:ascii="Times New Roman"/>
          <w:color w:val="4D4F50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viable</w:t>
      </w:r>
      <w:r>
        <w:rPr>
          <w:rFonts w:cs="Times New Roman" w:hAnsi="Times New Roman" w:eastAsia="Times New Roman" w:ascii="Times New Roman"/>
          <w:color w:val="4D4F50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accreditation</w:t>
      </w:r>
      <w:r>
        <w:rPr>
          <w:rFonts w:cs="Times New Roman" w:hAnsi="Times New Roman" w:eastAsia="Times New Roman" w:ascii="Times New Roman"/>
          <w:color w:val="4D4F50"/>
          <w:spacing w:val="-19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scheme</w:t>
      </w:r>
      <w:r>
        <w:rPr>
          <w:rFonts w:cs="Times New Roman" w:hAnsi="Times New Roman" w:eastAsia="Times New Roman" w:ascii="Times New Roman"/>
          <w:color w:val="4D4F50"/>
          <w:spacing w:val="19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regulate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7"/>
          <w:szCs w:val="17"/>
        </w:rPr>
        <w:t>certification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bod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ies</w:t>
      </w:r>
      <w:r>
        <w:rPr>
          <w:rFonts w:cs="Times New Roman" w:hAnsi="Times New Roman" w:eastAsia="Times New Roman" w:ascii="Times New Roman"/>
          <w:color w:val="4D4F50"/>
          <w:spacing w:val="29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(HCBs)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Conflicts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interest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among</w:t>
      </w:r>
      <w:r>
        <w:rPr>
          <w:rFonts w:cs="Times New Roman" w:hAnsi="Times New Roman" w:eastAsia="Times New Roman" w:ascii="Times New Roman"/>
          <w:color w:val="4D4F50"/>
          <w:spacing w:val="23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HCBs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Evident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fraud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rumours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undermine</w:t>
      </w:r>
      <w:r>
        <w:rPr>
          <w:rFonts w:cs="Times New Roman" w:hAnsi="Times New Roman" w:eastAsia="Times New Roman" w:ascii="Times New Roman"/>
          <w:color w:val="4D4F50"/>
          <w:spacing w:val="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7"/>
          <w:szCs w:val="17"/>
        </w:rPr>
        <w:t>integrity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pict>
          <v:group style="position:absolute;margin-left:293.394pt;margin-top:-93.8pt;width:244.189pt;height:199.118pt;mso-position-horizontal-relative:page;mso-position-vertical-relative:paragraph;z-index:-4206" coordorigin="5868,-1876" coordsize="4884,3982">
            <v:shape style="position:absolute;left:5878;top:-1871;width:4864;height:375" coordorigin="5878,-1871" coordsize="4864,375" path="m5878,-1497l10742,-1497,10742,-1871,5878,-1871,5878,-1497xe" filled="t" fillcolor="#22A4DB" stroked="f">
              <v:path arrowok="t"/>
              <v:fill/>
            </v:shape>
            <v:shape style="position:absolute;left:5878;top:-1497;width:4874;height:3593" coordorigin="5878,-1497" coordsize="4874,3593" path="m10742,-1497l5878,-1497,5878,2096,10742,2096,10742,-1497xe" filled="t" fillcolor="#22A4DB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Lack</w:t>
      </w:r>
      <w:r>
        <w:rPr>
          <w:rFonts w:cs="Times New Roman" w:hAnsi="Times New Roman" w:eastAsia="Times New Roman" w:ascii="Times New Roman"/>
          <w:color w:val="4D4F50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funding</w:t>
      </w:r>
      <w:r>
        <w:rPr>
          <w:rFonts w:cs="Times New Roman" w:hAnsi="Times New Roman" w:eastAsia="Times New Roman" w:ascii="Times New Roman"/>
          <w:color w:val="4D4F50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for</w:t>
      </w:r>
      <w:r>
        <w:rPr>
          <w:rFonts w:cs="Times New Roman" w:hAnsi="Times New Roman" w:eastAsia="Times New Roman" w:ascii="Times New Roman"/>
          <w:color w:val="4D4F5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star</w:t>
      </w:r>
      <w:r>
        <w:rPr>
          <w:rFonts w:cs="Times New Roman" w:hAnsi="Times New Roman" w:eastAsia="Times New Roman" w:ascii="Times New Roman"/>
          <w:color w:val="4D4F50"/>
          <w:spacing w:val="-1"/>
          <w:w w:val="112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-ups</w:t>
      </w:r>
      <w:r>
        <w:rPr>
          <w:rFonts w:cs="Times New Roman" w:hAnsi="Times New Roman" w:eastAsia="Times New Roman" w:ascii="Times New Roman"/>
          <w:color w:val="4D4F50"/>
          <w:spacing w:val="-1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7"/>
          <w:szCs w:val="17"/>
        </w:rPr>
        <w:t>SMEs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Insufficient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awareness</w:t>
      </w:r>
      <w:r>
        <w:rPr>
          <w:rFonts w:cs="Times New Roman" w:hAnsi="Times New Roman" w:eastAsia="Times New Roman" w:ascii="Times New Roman"/>
          <w:color w:val="4D4F50"/>
          <w:spacing w:val="5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among</w:t>
      </w:r>
      <w:r>
        <w:rPr>
          <w:rFonts w:cs="Times New Roman" w:hAnsi="Times New Roman" w:eastAsia="Times New Roman" w:ascii="Times New Roman"/>
          <w:color w:val="4D4F50"/>
          <w:spacing w:val="-2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financial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7"/>
          <w:szCs w:val="17"/>
        </w:rPr>
        <w:t>institutions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Regional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competition</w:t>
      </w:r>
      <w:r>
        <w:rPr>
          <w:rFonts w:cs="Times New Roman" w:hAnsi="Times New Roman" w:eastAsia="Times New Roman" w:ascii="Times New Roman"/>
          <w:color w:val="4D4F50"/>
          <w:spacing w:val="-8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hinders</w:t>
      </w:r>
      <w:r>
        <w:rPr>
          <w:rFonts w:cs="Times New Roman" w:hAnsi="Times New Roman" w:eastAsia="Times New Roman" w:ascii="Times New Roman"/>
          <w:color w:val="4D4F50"/>
          <w:spacing w:val="5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mutual</w:t>
      </w:r>
      <w:r>
        <w:rPr>
          <w:rFonts w:cs="Times New Roman" w:hAnsi="Times New Roman" w:eastAsia="Times New Roman" w:ascii="Times New Roman"/>
          <w:color w:val="4D4F50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7"/>
          <w:szCs w:val="17"/>
        </w:rPr>
        <w:t>recognition</w:t>
      </w:r>
      <w:r>
        <w:rPr>
          <w:rFonts w:cs="Times New Roman" w:hAnsi="Times New Roman" w:eastAsia="Times New Roman" w:ascii="Times New Roman"/>
          <w:color w:val="4D4F50"/>
          <w:spacing w:val="33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7"/>
          <w:szCs w:val="17"/>
        </w:rPr>
        <w:t>initiatives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Negative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reports</w:t>
      </w:r>
      <w:r>
        <w:rPr>
          <w:rFonts w:cs="Times New Roman" w:hAnsi="Times New Roman" w:eastAsia="Times New Roman" w:ascii="Times New Roman"/>
          <w:color w:val="4D4F50"/>
          <w:spacing w:val="-1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animal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welfare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issues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99" w:right="579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Insufficient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training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human</w:t>
      </w:r>
      <w:r>
        <w:rPr>
          <w:rFonts w:cs="Times New Roman" w:hAnsi="Times New Roman" w:eastAsia="Times New Roman" w:ascii="Times New Roman"/>
          <w:color w:val="4D4F50"/>
          <w:spacing w:val="-1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resource</w:t>
      </w:r>
      <w:r>
        <w:rPr>
          <w:rFonts w:cs="Times New Roman" w:hAnsi="Times New Roman" w:eastAsia="Times New Roman" w:ascii="Times New Roman"/>
          <w:color w:val="4D4F50"/>
          <w:spacing w:val="10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development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programmes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as</w:t>
      </w:r>
      <w:r>
        <w:rPr>
          <w:rFonts w:cs="Times New Roman" w:hAnsi="Times New Roman" w:eastAsia="Times New Roman" w:ascii="Times New Roman"/>
          <w:color w:val="4D4F50"/>
          <w:spacing w:val="3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non-tariff</w:t>
      </w:r>
      <w:r>
        <w:rPr>
          <w:rFonts w:cs="Times New Roman" w:hAnsi="Times New Roman" w:eastAsia="Times New Roman" w:ascii="Times New Roman"/>
          <w:color w:val="4D4F50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barrier</w:t>
      </w:r>
      <w:r>
        <w:rPr>
          <w:rFonts w:cs="Times New Roman" w:hAnsi="Times New Roman" w:eastAsia="Times New Roman" w:ascii="Times New Roman"/>
          <w:color w:val="4D4F50"/>
          <w:spacing w:val="3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hinders</w:t>
      </w:r>
      <w:r>
        <w:rPr>
          <w:rFonts w:cs="Times New Roman" w:hAnsi="Times New Roman" w:eastAsia="Times New Roman" w:ascii="Times New Roman"/>
          <w:color w:val="4D4F50"/>
          <w:spacing w:val="-1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trade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99" w:right="162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112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eakness</w:t>
      </w:r>
      <w:r>
        <w:rPr>
          <w:rFonts w:cs="Times New Roman" w:hAnsi="Times New Roman" w:eastAsia="Times New Roman" w:ascii="Times New Roman"/>
          <w:color w:val="4D4F50"/>
          <w:spacing w:val="2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among</w:t>
      </w:r>
      <w:r>
        <w:rPr>
          <w:rFonts w:cs="Times New Roman" w:hAnsi="Times New Roman" w:eastAsia="Times New Roman" w:ascii="Times New Roman"/>
          <w:color w:val="4D4F50"/>
          <w:spacing w:val="8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many</w:t>
      </w:r>
      <w:r>
        <w:rPr>
          <w:rFonts w:cs="Times New Roman" w:hAnsi="Times New Roman" w:eastAsia="Times New Roman" w:ascii="Times New Roman"/>
          <w:color w:val="4D4F50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Organisation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Islamic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Cooperatio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member</w:t>
      </w:r>
      <w:r>
        <w:rPr>
          <w:rFonts w:cs="Times New Roman" w:hAnsi="Times New Roman" w:eastAsia="Times New Roman" w:ascii="Times New Roman"/>
          <w:color w:val="4D4F50"/>
          <w:spacing w:val="-1"/>
          <w:w w:val="11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states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sectPr>
          <w:type w:val="continuous"/>
          <w:pgSz w:w="11920" w:h="16840"/>
          <w:pgMar w:top="1560" w:bottom="280" w:left="0" w:right="1020"/>
          <w:cols w:num="2" w:equalWidth="off">
            <w:col w:w="5443" w:space="593"/>
            <w:col w:w="4864"/>
          </w:cols>
        </w:sectPr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position w:val="-1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position w:val="-1"/>
          <w:sz w:val="17"/>
          <w:szCs w:val="17"/>
        </w:rPr>
        <w:t>Unclear</w:t>
      </w:r>
      <w:r>
        <w:rPr>
          <w:rFonts w:cs="Times New Roman" w:hAnsi="Times New Roman" w:eastAsia="Times New Roman" w:ascii="Times New Roman"/>
          <w:color w:val="4D4F50"/>
          <w:spacing w:val="42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position w:val="-1"/>
          <w:sz w:val="17"/>
          <w:szCs w:val="17"/>
        </w:rPr>
        <w:t>or</w:t>
      </w:r>
      <w:r>
        <w:rPr>
          <w:rFonts w:cs="Times New Roman" w:hAnsi="Times New Roman" w:eastAsia="Times New Roman" w:ascii="Times New Roman"/>
          <w:color w:val="4D4F50"/>
          <w:spacing w:val="15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position w:val="-1"/>
          <w:sz w:val="17"/>
          <w:szCs w:val="17"/>
        </w:rPr>
        <w:t>opaque</w:t>
      </w:r>
      <w:r>
        <w:rPr>
          <w:rFonts w:cs="Times New Roman" w:hAnsi="Times New Roman" w:eastAsia="Times New Roman" w:ascii="Times New Roman"/>
          <w:color w:val="4D4F50"/>
          <w:spacing w:val="-3"/>
          <w:w w:val="117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position w:val="-1"/>
          <w:sz w:val="17"/>
          <w:szCs w:val="17"/>
        </w:rPr>
        <w:t>labelling</w:t>
      </w:r>
      <w:r>
        <w:rPr>
          <w:rFonts w:cs="Times New Roman" w:hAnsi="Times New Roman" w:eastAsia="Times New Roman" w:ascii="Times New Roman"/>
          <w:color w:val="4D4F50"/>
          <w:spacing w:val="39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position w:val="-1"/>
          <w:sz w:val="17"/>
          <w:szCs w:val="17"/>
        </w:rPr>
        <w:t>issues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9" w:lineRule="exact" w:line="280"/>
        <w:ind w:left="981" w:right="-58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9"/>
          <w:position w:val="-1"/>
          <w:sz w:val="25"/>
          <w:szCs w:val="25"/>
        </w:rPr>
        <w:t>Opportunities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spacing w:before="29" w:lineRule="exact" w:line="280"/>
        <w:sectPr>
          <w:type w:val="continuous"/>
          <w:pgSz w:w="11920" w:h="16840"/>
          <w:pgMar w:top="1560" w:bottom="280" w:left="0" w:right="1020"/>
          <w:cols w:num="2" w:equalWidth="off">
            <w:col w:w="2619" w:space="3416"/>
            <w:col w:w="48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position w:val="-1"/>
          <w:sz w:val="25"/>
          <w:szCs w:val="25"/>
        </w:rPr>
        <w:t>Threats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sz w:val="20"/>
          <w:szCs w:val="20"/>
        </w:rPr>
        <w:jc w:val="left"/>
        <w:spacing w:before="13"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6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Creation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viable</w:t>
      </w:r>
      <w:r>
        <w:rPr>
          <w:rFonts w:cs="Times New Roman" w:hAnsi="Times New Roman" w:eastAsia="Times New Roman" w:ascii="Times New Roman"/>
          <w:color w:val="4D4F50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regulatory</w:t>
      </w:r>
      <w:r>
        <w:rPr>
          <w:rFonts w:cs="Times New Roman" w:hAnsi="Times New Roman" w:eastAsia="Times New Roman" w:ascii="Times New Roman"/>
          <w:color w:val="4D4F50"/>
          <w:spacing w:val="8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framework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20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Investment</w:t>
      </w:r>
      <w:r>
        <w:rPr>
          <w:rFonts w:cs="Times New Roman" w:hAnsi="Times New Roman" w:eastAsia="Times New Roman" w:ascii="Times New Roman"/>
          <w:color w:val="4D4F50"/>
          <w:spacing w:val="-7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opportunities</w:t>
      </w:r>
      <w:r>
        <w:rPr>
          <w:rFonts w:cs="Times New Roman" w:hAnsi="Times New Roman" w:eastAsia="Times New Roman" w:ascii="Times New Roman"/>
          <w:color w:val="4D4F50"/>
          <w:spacing w:val="9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niche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food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personal</w:t>
      </w:r>
      <w:r>
        <w:rPr>
          <w:rFonts w:cs="Times New Roman" w:hAnsi="Times New Roman" w:eastAsia="Times New Roman" w:ascii="Times New Roman"/>
          <w:color w:val="4D4F50"/>
          <w:spacing w:val="-14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care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markets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47"/>
        <w:ind w:left="1180" w:right="790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promotional</w:t>
      </w:r>
      <w:r>
        <w:rPr>
          <w:rFonts w:cs="Times New Roman" w:hAnsi="Times New Roman" w:eastAsia="Times New Roman" w:ascii="Times New Roman"/>
          <w:color w:val="4D4F50"/>
          <w:spacing w:val="-17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campaign</w:t>
      </w:r>
      <w:r>
        <w:rPr>
          <w:rFonts w:cs="Times New Roman" w:hAnsi="Times New Roman" w:eastAsia="Times New Roman" w:ascii="Times New Roman"/>
          <w:color w:val="4D4F50"/>
          <w:spacing w:val="2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increase</w:t>
      </w:r>
      <w:r>
        <w:rPr>
          <w:rFonts w:cs="Times New Roman" w:hAnsi="Times New Roman" w:eastAsia="Times New Roman" w:ascii="Times New Roman"/>
          <w:color w:val="4D4F50"/>
          <w:spacing w:val="22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awareness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Marketing</w:t>
      </w:r>
      <w:r>
        <w:rPr>
          <w:rFonts w:cs="Times New Roman" w:hAnsi="Times New Roman" w:eastAsia="Times New Roman" w:ascii="Times New Roman"/>
          <w:color w:val="4D4F50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20"/>
          <w:sz w:val="17"/>
          <w:szCs w:val="17"/>
        </w:rPr>
        <w:t>based</w:t>
      </w:r>
      <w:r>
        <w:rPr>
          <w:rFonts w:cs="Times New Roman" w:hAnsi="Times New Roman" w:eastAsia="Times New Roman" w:ascii="Times New Roman"/>
          <w:color w:val="4D4F50"/>
          <w:spacing w:val="-6"/>
          <w:w w:val="12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‘tayyib’</w:t>
      </w:r>
      <w:r>
        <w:rPr>
          <w:rFonts w:cs="Times New Roman" w:hAnsi="Times New Roman" w:eastAsia="Times New Roman" w:ascii="Times New Roman"/>
          <w:color w:val="4D4F50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eco-ethical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values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ind w:left="981"/>
      </w:pPr>
      <w:r>
        <w:pict>
          <v:group style="position:absolute;margin-left:42.302pt;margin-top:-94.6315pt;width:243.688pt;height:199.118pt;mso-position-horizontal-relative:page;mso-position-vertical-relative:paragraph;z-index:-4205" coordorigin="846,-1893" coordsize="4874,3982">
            <v:shape style="position:absolute;left:856;top:-1888;width:4854;height:511" coordorigin="856,-1888" coordsize="4854,511" path="m856,-1377l5710,-1377,5710,-1888,856,-1888,856,-1377xe" filled="t" fillcolor="#8DC1E9" stroked="f">
              <v:path arrowok="t"/>
              <v:fill/>
            </v:shape>
            <v:shape style="position:absolute;left:835;top:-1379;width:4874;height:3459" coordorigin="835,-1379" coordsize="4874,3459" path="m5710,-1379l856,-1379,856,2080,5710,2080,5710,-1379xe" filled="t" fillcolor="#8DC1E9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Increase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use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effective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social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media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campaigns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177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Acquisitions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gain</w:t>
      </w:r>
      <w:r>
        <w:rPr>
          <w:rFonts w:cs="Times New Roman" w:hAnsi="Times New Roman" w:eastAsia="Times New Roman" w:ascii="Times New Roman"/>
          <w:color w:val="4D4F50"/>
          <w:spacing w:val="3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share</w:t>
      </w:r>
      <w:r>
        <w:rPr>
          <w:rFonts w:cs="Times New Roman" w:hAnsi="Times New Roman" w:eastAsia="Times New Roman" w:ascii="Times New Roman"/>
          <w:color w:val="4D4F50"/>
          <w:spacing w:val="-3"/>
          <w:w w:val="11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or</w:t>
      </w:r>
      <w:r>
        <w:rPr>
          <w:rFonts w:cs="Times New Roman" w:hAnsi="Times New Roman" w:eastAsia="Times New Roman" w:ascii="Times New Roman"/>
          <w:color w:val="4D4F5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create</w:t>
      </w:r>
      <w:r>
        <w:rPr>
          <w:rFonts w:cs="Times New Roman" w:hAnsi="Times New Roman" w:eastAsia="Times New Roman" w:ascii="Times New Roman"/>
          <w:color w:val="4D4F50"/>
          <w:spacing w:val="-2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brand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 w:right="-45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7"/>
          <w:w w:val="83"/>
          <w:sz w:val="17"/>
          <w:szCs w:val="17"/>
        </w:rPr>
        <w:t>V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7"/>
          <w:szCs w:val="17"/>
        </w:rPr>
        <w:t>ertical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integration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ensure</w:t>
      </w:r>
      <w:r>
        <w:rPr>
          <w:rFonts w:cs="Times New Roman" w:hAnsi="Times New Roman" w:eastAsia="Times New Roman" w:ascii="Times New Roman"/>
          <w:color w:val="4D4F50"/>
          <w:spacing w:val="-2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compliant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supply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chain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180" w:right="123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More</w:t>
      </w:r>
      <w:r>
        <w:rPr>
          <w:rFonts w:cs="Times New Roman" w:hAnsi="Times New Roman" w:eastAsia="Times New Roman" w:ascii="Times New Roman"/>
          <w:color w:val="4D4F50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focused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scientific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5"/>
          <w:sz w:val="17"/>
          <w:szCs w:val="17"/>
        </w:rPr>
        <w:t>research</w:t>
      </w:r>
      <w:r>
        <w:rPr>
          <w:rFonts w:cs="Times New Roman" w:hAnsi="Times New Roman" w:eastAsia="Times New Roman" w:ascii="Times New Roman"/>
          <w:color w:val="4D4F50"/>
          <w:spacing w:val="-2"/>
          <w:w w:val="11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benefits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foods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Accessing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global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markets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via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online</w:t>
      </w:r>
      <w:r>
        <w:rPr>
          <w:rFonts w:cs="Times New Roman" w:hAnsi="Times New Roman" w:eastAsia="Times New Roman" w:ascii="Times New Roman"/>
          <w:color w:val="4D4F50"/>
          <w:spacing w:val="3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platforms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Providing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accurate</w:t>
      </w:r>
      <w:r>
        <w:rPr>
          <w:rFonts w:cs="Times New Roman" w:hAnsi="Times New Roman" w:eastAsia="Times New Roman" w:ascii="Times New Roman"/>
          <w:color w:val="4D4F50"/>
          <w:spacing w:val="-2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well-researched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market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6"/>
          <w:sz w:val="17"/>
          <w:szCs w:val="17"/>
        </w:rPr>
        <w:t>data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Incubation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SMEs</w:t>
      </w:r>
      <w:r>
        <w:rPr>
          <w:rFonts w:cs="Times New Roman" w:hAnsi="Times New Roman" w:eastAsia="Times New Roman" w:ascii="Times New Roman"/>
          <w:color w:val="4D4F50"/>
          <w:spacing w:val="2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star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-ups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ind w:left="981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Crowdfunding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other</w:t>
      </w:r>
      <w:r>
        <w:rPr>
          <w:rFonts w:cs="Times New Roman" w:hAnsi="Times New Roman" w:eastAsia="Times New Roman" w:ascii="Times New Roman"/>
          <w:color w:val="4D4F50"/>
          <w:spacing w:val="4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alternative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investment</w:t>
      </w:r>
      <w:r>
        <w:rPr>
          <w:rFonts w:cs="Times New Roman" w:hAnsi="Times New Roman" w:eastAsia="Times New Roman" w:ascii="Times New Roman"/>
          <w:color w:val="4D4F50"/>
          <w:spacing w:val="8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platforms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36"/>
      </w:pPr>
      <w:r>
        <w:br w:type="column"/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10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F50"/>
          <w:spacing w:val="-15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violence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social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upheaval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Middle</w:t>
      </w:r>
      <w:r>
        <w:rPr>
          <w:rFonts w:cs="Times New Roman" w:hAnsi="Times New Roman" w:eastAsia="Times New Roman" w:ascii="Times New Roman"/>
          <w:color w:val="4D4F50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2"/>
          <w:sz w:val="17"/>
          <w:szCs w:val="17"/>
        </w:rPr>
        <w:t>East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Acts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terrorism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fuel</w:t>
      </w:r>
      <w:r>
        <w:rPr>
          <w:rFonts w:cs="Times New Roman" w:hAnsi="Times New Roman" w:eastAsia="Times New Roman" w:ascii="Times New Roman"/>
          <w:color w:val="4D4F50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Islamophobia</w:t>
      </w:r>
      <w:r>
        <w:rPr>
          <w:rFonts w:cs="Times New Roman" w:hAnsi="Times New Roman" w:eastAsia="Times New Roman" w:ascii="Times New Roman"/>
          <w:color w:val="4D4F50"/>
          <w:spacing w:val="-1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the</w:t>
      </w:r>
      <w:r>
        <w:rPr>
          <w:rFonts w:cs="Times New Roman" w:hAnsi="Times New Roman" w:eastAsia="Times New Roman" w:ascii="Times New Roman"/>
          <w:color w:val="4D4F50"/>
          <w:spacing w:val="3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94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4D4F50"/>
          <w:spacing w:val="0"/>
          <w:w w:val="118"/>
          <w:sz w:val="17"/>
          <w:szCs w:val="17"/>
        </w:rPr>
        <w:t>est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99" w:right="425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7"/>
          <w:szCs w:val="17"/>
        </w:rPr>
        <w:t>Opposition</w:t>
      </w:r>
      <w:r>
        <w:rPr>
          <w:rFonts w:cs="Times New Roman" w:hAnsi="Times New Roman" w:eastAsia="Times New Roman" w:ascii="Times New Roman"/>
          <w:color w:val="4D4F50"/>
          <w:spacing w:val="-1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from</w:t>
      </w:r>
      <w:r>
        <w:rPr>
          <w:rFonts w:cs="Times New Roman" w:hAnsi="Times New Roman" w:eastAsia="Times New Roman" w:ascii="Times New Roman"/>
          <w:color w:val="4D4F50"/>
          <w:spacing w:val="1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vocal</w:t>
      </w:r>
      <w:r>
        <w:rPr>
          <w:rFonts w:cs="Times New Roman" w:hAnsi="Times New Roman" w:eastAsia="Times New Roman" w:ascii="Times New Roman"/>
          <w:color w:val="4D4F50"/>
          <w:spacing w:val="3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animal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welfare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groups,</w:t>
      </w:r>
      <w:r>
        <w:rPr>
          <w:rFonts w:cs="Times New Roman" w:hAnsi="Times New Roman" w:eastAsia="Times New Roman" w:ascii="Times New Roman"/>
          <w:color w:val="4D4F50"/>
          <w:spacing w:val="13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especially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against</w:t>
      </w:r>
      <w:r>
        <w:rPr>
          <w:rFonts w:cs="Times New Roman" w:hAnsi="Times New Roman" w:eastAsia="Times New Roman" w:ascii="Times New Roman"/>
          <w:color w:val="4D4F50"/>
          <w:spacing w:val="-2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live</w:t>
      </w:r>
      <w:r>
        <w:rPr>
          <w:rFonts w:cs="Times New Roman" w:hAnsi="Times New Roman" w:eastAsia="Times New Roman" w:ascii="Times New Roman"/>
          <w:color w:val="4D4F50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animal</w:t>
      </w:r>
      <w:r>
        <w:rPr>
          <w:rFonts w:cs="Times New Roman" w:hAnsi="Times New Roman" w:eastAsia="Times New Roman" w:ascii="Times New Roman"/>
          <w:color w:val="4D4F50"/>
          <w:spacing w:val="3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exports</w:t>
      </w:r>
      <w:r>
        <w:rPr>
          <w:rFonts w:cs="Times New Roman" w:hAnsi="Times New Roman" w:eastAsia="Times New Roman" w:ascii="Times New Roman"/>
          <w:color w:val="4D4F50"/>
          <w:spacing w:val="-1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unstunned</w:t>
      </w:r>
      <w:r>
        <w:rPr>
          <w:rFonts w:cs="Times New Roman" w:hAnsi="Times New Roman" w:eastAsia="Times New Roman" w:ascii="Times New Roman"/>
          <w:color w:val="4D4F50"/>
          <w:spacing w:val="5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slaughter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247"/>
        <w:ind w:left="199" w:right="662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Non-Muslim</w:t>
      </w:r>
      <w:r>
        <w:rPr>
          <w:rFonts w:cs="Times New Roman" w:hAnsi="Times New Roman" w:eastAsia="Times New Roman" w:ascii="Times New Roman"/>
          <w:color w:val="4D4F50"/>
          <w:spacing w:val="3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consumer</w:t>
      </w:r>
      <w:r>
        <w:rPr>
          <w:rFonts w:cs="Times New Roman" w:hAnsi="Times New Roman" w:eastAsia="Times New Roman" w:ascii="Times New Roman"/>
          <w:color w:val="4D4F50"/>
          <w:spacing w:val="13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7"/>
          <w:szCs w:val="17"/>
        </w:rPr>
        <w:t>opposition</w:t>
      </w:r>
      <w:r>
        <w:rPr>
          <w:rFonts w:cs="Times New Roman" w:hAnsi="Times New Roman" w:eastAsia="Times New Roman" w:ascii="Times New Roman"/>
          <w:color w:val="4D4F50"/>
          <w:spacing w:val="-9"/>
          <w:w w:val="11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to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unlabelled</w:t>
      </w:r>
      <w:r>
        <w:rPr>
          <w:rFonts w:cs="Times New Roman" w:hAnsi="Times New Roman" w:eastAsia="Times New Roman" w:ascii="Times New Roman"/>
          <w:color w:val="4D4F50"/>
          <w:spacing w:val="15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food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pict>
          <v:group style="position:absolute;margin-left:293.394pt;margin-top:-94.9315pt;width:244.189pt;height:199.118pt;mso-position-horizontal-relative:page;mso-position-vertical-relative:paragraph;z-index:-4204" coordorigin="5868,-1899" coordsize="4884,3982">
            <v:shape style="position:absolute;left:5878;top:-1894;width:4864;height:511" coordorigin="5878,-1894" coordsize="4864,511" path="m5878,-1383l10742,-1383,10742,-1894,5878,-1894,5878,-1383xe" filled="t" fillcolor="#A5A7A8" stroked="f">
              <v:path arrowok="t"/>
              <v:fill/>
            </v:shape>
            <v:shape style="position:absolute;left:5878;top:-1385;width:4874;height:3459" coordorigin="5878,-1385" coordsize="4874,3459" path="m10742,-1385l5878,-1385,5878,2074,10742,2074,10742,-1385xe" filled="t" fillcolor="#A5A7A8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Banning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unstunned</w:t>
      </w:r>
      <w:r>
        <w:rPr>
          <w:rFonts w:cs="Times New Roman" w:hAnsi="Times New Roman" w:eastAsia="Times New Roman" w:ascii="Times New Roman"/>
          <w:color w:val="4D4F50"/>
          <w:spacing w:val="5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slaughte</w:t>
      </w:r>
      <w:r>
        <w:rPr>
          <w:rFonts w:cs="Times New Roman" w:hAnsi="Times New Roman" w:eastAsia="Times New Roman" w:ascii="Times New Roman"/>
          <w:color w:val="4D4F50"/>
          <w:spacing w:val="-18"/>
          <w:w w:val="11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4D4F50"/>
          <w:spacing w:val="-8"/>
          <w:w w:val="11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e.g.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in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Denmark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 w:lineRule="auto" w:line="247"/>
        <w:ind w:left="199" w:right="440" w:hanging="199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Scandals</w:t>
      </w:r>
      <w:r>
        <w:rPr>
          <w:rFonts w:cs="Times New Roman" w:hAnsi="Times New Roman" w:eastAsia="Times New Roman" w:ascii="Times New Roman"/>
          <w:color w:val="4D4F50"/>
          <w:spacing w:val="-15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7"/>
          <w:sz w:val="17"/>
          <w:szCs w:val="17"/>
        </w:rPr>
        <w:t>caused</w:t>
      </w:r>
      <w:r>
        <w:rPr>
          <w:rFonts w:cs="Times New Roman" w:hAnsi="Times New Roman" w:eastAsia="Times New Roman" w:ascii="Times New Roman"/>
          <w:color w:val="4D4F50"/>
          <w:spacing w:val="6"/>
          <w:w w:val="11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by</w:t>
      </w:r>
      <w:r>
        <w:rPr>
          <w:rFonts w:cs="Times New Roman" w:hAnsi="Times New Roman" w:eastAsia="Times New Roman" w:ascii="Times New Roman"/>
          <w:color w:val="4D4F50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poor</w:t>
      </w:r>
      <w:r>
        <w:rPr>
          <w:rFonts w:cs="Times New Roman" w:hAnsi="Times New Roman" w:eastAsia="Times New Roman" w:ascii="Times New Roman"/>
          <w:color w:val="4D4F50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management</w:t>
      </w:r>
      <w:r>
        <w:rPr>
          <w:rFonts w:cs="Times New Roman" w:hAnsi="Times New Roman" w:eastAsia="Times New Roman" w:ascii="Times New Roman"/>
          <w:color w:val="4D4F50"/>
          <w:spacing w:val="-2"/>
          <w:w w:val="11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and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operational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methods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ake</w:t>
      </w:r>
      <w:r>
        <w:rPr>
          <w:rFonts w:cs="Times New Roman" w:hAnsi="Times New Roman" w:eastAsia="Times New Roman" w:ascii="Times New Roman"/>
          <w:color w:val="4D4F50"/>
          <w:spacing w:val="4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halal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logos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on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7"/>
          <w:szCs w:val="17"/>
        </w:rPr>
        <w:t>non-halal</w:t>
      </w:r>
      <w:r>
        <w:rPr>
          <w:rFonts w:cs="Times New Roman" w:hAnsi="Times New Roman" w:eastAsia="Times New Roman" w:ascii="Times New Roman"/>
          <w:color w:val="4D4F50"/>
          <w:spacing w:val="1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7"/>
          <w:szCs w:val="17"/>
        </w:rPr>
        <w:t>products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"/>
        <w:sectPr>
          <w:type w:val="continuous"/>
          <w:pgSz w:w="11920" w:h="16840"/>
          <w:pgMar w:top="1560" w:bottom="280" w:left="0" w:right="1020"/>
          <w:cols w:num="2" w:equalWidth="off">
            <w:col w:w="5508" w:space="528"/>
            <w:col w:w="4864"/>
          </w:cols>
        </w:sectPr>
      </w:pPr>
      <w:r>
        <w:rPr>
          <w:rFonts w:cs="Times New Roman" w:hAnsi="Times New Roman" w:eastAsia="Times New Roman" w:ascii="Times New Roman"/>
          <w:color w:val="4D4F50"/>
          <w:spacing w:val="0"/>
          <w:w w:val="166"/>
          <w:sz w:val="17"/>
          <w:szCs w:val="17"/>
        </w:rPr>
        <w:t>•</w:t>
      </w:r>
      <w:r>
        <w:rPr>
          <w:rFonts w:cs="Times New Roman" w:hAnsi="Times New Roman" w:eastAsia="Times New Roman" w:ascii="Times New Roman"/>
          <w:color w:val="4D4F50"/>
          <w:spacing w:val="28"/>
          <w:w w:val="16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Proliferation</w:t>
      </w:r>
      <w:r>
        <w:rPr>
          <w:rFonts w:cs="Times New Roman" w:hAnsi="Times New Roman" w:eastAsia="Times New Roman" w:ascii="Times New Roman"/>
          <w:color w:val="4D4F50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of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online</w:t>
      </w:r>
      <w:r>
        <w:rPr>
          <w:rFonts w:cs="Times New Roman" w:hAnsi="Times New Roman" w:eastAsia="Times New Roman" w:ascii="Times New Roman"/>
          <w:color w:val="4D4F50"/>
          <w:spacing w:val="3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videos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highlighting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bad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3"/>
          <w:sz w:val="17"/>
          <w:szCs w:val="17"/>
        </w:rPr>
        <w:t>practices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90" w:footer="0" w:top="880" w:bottom="280" w:left="1680" w:right="0"/>
          <w:pgSz w:w="11920" w:h="1684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  <w:sectPr>
          <w:pgMar w:header="0" w:footer="0" w:top="240" w:bottom="0" w:left="180" w:right="160"/>
          <w:headerReference w:type="default" r:id="rId35"/>
          <w:pgSz w:w="11900" w:h="16840"/>
        </w:sectPr>
      </w:pPr>
      <w:r>
        <w:pict>
          <v:shape type="#_x0000_t75" style="width:566.941pt;height:809.588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both"/>
        <w:spacing w:lineRule="exact" w:line="460"/>
        <w:ind w:left="117" w:right="7418"/>
      </w:pPr>
      <w:r>
        <w:pict>
          <v:group style="position:absolute;margin-left:19.998pt;margin-top:20.343pt;width:555.28pt;height:802.201pt;mso-position-horizontal-relative:page;mso-position-vertical-relative:page;z-index:-4203" coordorigin="400,407" coordsize="11106,16044">
            <v:shape style="position:absolute;left:400;top:407;width:11106;height:16044" coordorigin="400,407" coordsize="11106,16044" path="m400,16451l11506,16451,11506,407,400,407,400,16451xe" filled="t" fillcolor="#8CC63E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3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ind w:left="117" w:right="246"/>
      </w:pPr>
      <w:r>
        <w:rPr>
          <w:rFonts w:cs="Malgun Gothic" w:hAnsi="Malgun Gothic" w:eastAsia="Malgun Gothic" w:ascii="Malgun Gothic"/>
          <w:color w:val="FFFFFF"/>
          <w:spacing w:val="12"/>
          <w:w w:val="136"/>
          <w:sz w:val="60"/>
          <w:szCs w:val="60"/>
        </w:rPr>
        <w:t>driver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-144"/>
          <w:w w:val="136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12"/>
          <w:w w:val="136"/>
          <w:sz w:val="60"/>
          <w:szCs w:val="60"/>
        </w:rPr>
        <w:t>o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FFFFFF"/>
          <w:spacing w:val="-52"/>
          <w:w w:val="136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36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9"/>
          <w:w w:val="157"/>
          <w:sz w:val="60"/>
          <w:szCs w:val="60"/>
        </w:rPr>
        <w:t>ala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12"/>
          <w:w w:val="136"/>
          <w:sz w:val="60"/>
          <w:szCs w:val="60"/>
        </w:rPr>
        <w:t>foo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60"/>
          <w:szCs w:val="60"/>
        </w:rPr>
        <w:t>d</w:t>
      </w:r>
      <w:r>
        <w:rPr>
          <w:rFonts w:cs="Malgun Gothic" w:hAnsi="Malgun Gothic" w:eastAsia="Malgun Gothic" w:ascii="Malgun Gothic"/>
          <w:color w:val="FFFFFF"/>
          <w:spacing w:val="-123"/>
          <w:w w:val="136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24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spacing w:lineRule="exact" w:line="740"/>
        <w:ind w:left="117" w:right="3192"/>
      </w:pPr>
      <w:r>
        <w:rPr>
          <w:rFonts w:cs="Malgun Gothic" w:hAnsi="Malgun Gothic" w:eastAsia="Malgun Gothic" w:ascii="Malgun Gothic"/>
          <w:color w:val="FFFFFF"/>
          <w:spacing w:val="9"/>
          <w:w w:val="103"/>
          <w:sz w:val="60"/>
          <w:szCs w:val="60"/>
        </w:rPr>
        <w:t>B</w:t>
      </w:r>
      <w:r>
        <w:rPr>
          <w:rFonts w:cs="Malgun Gothic" w:hAnsi="Malgun Gothic" w:eastAsia="Malgun Gothic" w:ascii="Malgun Gothic"/>
          <w:color w:val="FFFFFF"/>
          <w:spacing w:val="9"/>
          <w:w w:val="131"/>
          <w:sz w:val="60"/>
          <w:szCs w:val="60"/>
        </w:rPr>
        <w:t>ever</w:t>
      </w:r>
      <w:r>
        <w:rPr>
          <w:rFonts w:cs="Malgun Gothic" w:hAnsi="Malgun Gothic" w:eastAsia="Malgun Gothic" w:ascii="Malgun Gothic"/>
          <w:color w:val="FFFFFF"/>
          <w:spacing w:val="-9"/>
          <w:w w:val="131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FFFFFF"/>
          <w:spacing w:val="9"/>
          <w:w w:val="126"/>
          <w:sz w:val="60"/>
          <w:szCs w:val="60"/>
        </w:rPr>
        <w:t>g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27"/>
          <w:sz w:val="60"/>
          <w:szCs w:val="60"/>
        </w:rPr>
        <w:t>market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66"/>
      </w:pP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Con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umer</w:t>
      </w:r>
      <w:r>
        <w:rPr>
          <w:rFonts w:cs="Malgun Gothic" w:hAnsi="Malgun Gothic" w:eastAsia="Malgun Gothic" w:ascii="Malgun Gothic"/>
          <w:color w:val="FFFFFF"/>
          <w:spacing w:val="-25"/>
          <w:w w:val="12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-11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-11"/>
          <w:w w:val="128"/>
          <w:sz w:val="19"/>
          <w:szCs w:val="19"/>
        </w:rPr>
        <w:t>w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arene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4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16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6"/>
          <w:sz w:val="19"/>
          <w:szCs w:val="19"/>
        </w:rPr>
        <w:t>eC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19"/>
          <w:szCs w:val="19"/>
        </w:rPr>
        <w:t>onomi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8"/>
          <w:w w:val="12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16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08"/>
          <w:sz w:val="19"/>
          <w:szCs w:val="19"/>
        </w:rPr>
        <w:t>CH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nolo</w:t>
      </w:r>
      <w:r>
        <w:rPr>
          <w:rFonts w:cs="Malgun Gothic" w:hAnsi="Malgun Gothic" w:eastAsia="Malgun Gothic" w:ascii="Malgun Gothic"/>
          <w:color w:val="FFFFFF"/>
          <w:spacing w:val="4"/>
          <w:w w:val="141"/>
          <w:sz w:val="19"/>
          <w:szCs w:val="19"/>
        </w:rPr>
        <w:t>g</w:t>
      </w:r>
      <w:r>
        <w:rPr>
          <w:rFonts w:cs="Malgun Gothic" w:hAnsi="Malgun Gothic" w:eastAsia="Malgun Gothic" w:ascii="Malgun Gothic"/>
          <w:color w:val="FFFFFF"/>
          <w:spacing w:val="15"/>
          <w:w w:val="133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17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before="29"/>
        <w:ind w:left="124" w:right="87"/>
      </w:pPr>
      <w:r>
        <w:rPr>
          <w:rFonts w:cs="Malgun Gothic" w:hAnsi="Malgun Gothic" w:eastAsia="Malgun Gothic" w:ascii="Malgun Gothic"/>
          <w:color w:val="FFFFFF"/>
          <w:w w:val="129"/>
          <w:sz w:val="19"/>
          <w:szCs w:val="19"/>
        </w:rPr>
        <w:t>So</w:t>
      </w:r>
      <w:r>
        <w:rPr>
          <w:rFonts w:cs="Malgun Gothic" w:hAnsi="Malgun Gothic" w:eastAsia="Malgun Gothic" w:ascii="Malgun Gothic"/>
          <w:color w:val="FFFFFF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w w:val="133"/>
          <w:sz w:val="19"/>
          <w:szCs w:val="19"/>
        </w:rPr>
        <w:t>ie</w:t>
      </w:r>
      <w:r>
        <w:rPr>
          <w:rFonts w:cs="Malgun Gothic" w:hAnsi="Malgun Gothic" w:eastAsia="Malgun Gothic" w:ascii="Malgun Gothic"/>
          <w:color w:val="FFFFFF"/>
          <w:spacing w:val="-11"/>
          <w:w w:val="133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</w:t>
      </w:r>
      <w:r>
        <w:rPr>
          <w:rFonts w:cs="Malgun Gothic" w:hAnsi="Malgun Gothic" w:eastAsia="Malgun Gothic" w:ascii="Malgun Gothic"/>
          <w:color w:val="FFFFFF"/>
          <w:spacing w:val="-3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18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66"/>
        <w:sectPr>
          <w:pgMar w:header="0" w:footer="0" w:top="1400" w:bottom="280" w:left="1300" w:right="1000"/>
          <w:headerReference w:type="default" r:id="rId37"/>
          <w:pgSz w:w="11920" w:h="16840"/>
        </w:sectPr>
      </w:pPr>
      <w:r>
        <w:rPr>
          <w:rFonts w:cs="Malgun Gothic" w:hAnsi="Malgun Gothic" w:eastAsia="Malgun Gothic" w:ascii="Malgun Gothic"/>
          <w:color w:val="FFFFFF"/>
          <w:w w:val="120"/>
          <w:sz w:val="19"/>
          <w:szCs w:val="19"/>
        </w:rPr>
        <w:t>Supp</w:t>
      </w:r>
      <w:r>
        <w:rPr>
          <w:rFonts w:cs="Malgun Gothic" w:hAnsi="Malgun Gothic" w:eastAsia="Malgun Gothic" w:ascii="Malgun Gothic"/>
          <w:color w:val="FFFFFF"/>
          <w:spacing w:val="-14"/>
          <w:w w:val="120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-23"/>
          <w:w w:val="133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4"/>
          <w:w w:val="75"/>
          <w:sz w:val="19"/>
          <w:szCs w:val="19"/>
        </w:rPr>
        <w:t>-</w:t>
      </w:r>
      <w:r>
        <w:rPr>
          <w:rFonts w:cs="Malgun Gothic" w:hAnsi="Malgun Gothic" w:eastAsia="Malgun Gothic" w:ascii="Malgun Gothic"/>
          <w:color w:val="FFFFFF"/>
          <w:spacing w:val="0"/>
          <w:w w:val="108"/>
          <w:sz w:val="19"/>
          <w:szCs w:val="19"/>
        </w:rPr>
        <w:t>CH</w:t>
      </w:r>
      <w:r>
        <w:rPr>
          <w:rFonts w:cs="Malgun Gothic" w:hAnsi="Malgun Gothic" w:eastAsia="Malgun Gothic" w:ascii="Malgun Gothic"/>
          <w:color w:val="FFFFFF"/>
          <w:spacing w:val="0"/>
          <w:w w:val="125"/>
          <w:sz w:val="19"/>
          <w:szCs w:val="19"/>
        </w:rPr>
        <w:t>ain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9"/>
          <w:sz w:val="19"/>
          <w:szCs w:val="19"/>
        </w:rPr>
        <w:t>integrity</w:t>
      </w:r>
      <w:r>
        <w:rPr>
          <w:rFonts w:cs="Malgun Gothic" w:hAnsi="Malgun Gothic" w:eastAsia="Malgun Gothic" w:ascii="Malgun Gothic"/>
          <w:color w:val="FFFFFF"/>
          <w:spacing w:val="-3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18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6"/>
          <w:sz w:val="19"/>
          <w:szCs w:val="19"/>
        </w:rPr>
        <w:t>eC</w:t>
      </w:r>
      <w:r>
        <w:rPr>
          <w:rFonts w:cs="Malgun Gothic" w:hAnsi="Malgun Gothic" w:eastAsia="Malgun Gothic" w:ascii="Malgun Gothic"/>
          <w:color w:val="FFFFFF"/>
          <w:spacing w:val="5"/>
          <w:w w:val="135"/>
          <w:sz w:val="19"/>
          <w:szCs w:val="19"/>
        </w:rPr>
        <w:t>o</w:t>
      </w:r>
      <w:r>
        <w:rPr>
          <w:rFonts w:cs="Malgun Gothic" w:hAnsi="Malgun Gothic" w:eastAsia="Malgun Gothic" w:ascii="Malgun Gothic"/>
          <w:color w:val="FFFFFF"/>
          <w:spacing w:val="0"/>
          <w:w w:val="116"/>
          <w:sz w:val="19"/>
          <w:szCs w:val="19"/>
        </w:rPr>
        <w:t>-et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i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</w:t>
      </w:r>
      <w:r>
        <w:rPr>
          <w:rFonts w:cs="Malgun Gothic" w:hAnsi="Malgun Gothic" w:eastAsia="Malgun Gothic" w:ascii="Malgun Gothic"/>
          <w:color w:val="FFFFFF"/>
          <w:spacing w:val="-33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18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80"/>
          <w:sz w:val="19"/>
          <w:szCs w:val="19"/>
        </w:rPr>
        <w:t>f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ood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43"/>
          <w:sz w:val="19"/>
          <w:szCs w:val="19"/>
        </w:rPr>
        <w:t>urit</w:t>
      </w:r>
      <w:r>
        <w:rPr>
          <w:rFonts w:cs="Malgun Gothic" w:hAnsi="Malgun Gothic" w:eastAsia="Malgun Gothic" w:ascii="Malgun Gothic"/>
          <w:color w:val="FFFFFF"/>
          <w:spacing w:val="15"/>
          <w:w w:val="143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</w:rPr>
        <w:t>p</w:t>
      </w:r>
      <w:r>
        <w:rPr>
          <w:rFonts w:cs="Malgun Gothic" w:hAnsi="Malgun Gothic" w:eastAsia="Malgun Gothic" w:ascii="Malgun Gothic"/>
          <w:color w:val="FFFFFF"/>
          <w:spacing w:val="0"/>
          <w:w w:val="151"/>
          <w:sz w:val="19"/>
          <w:szCs w:val="19"/>
        </w:rPr>
        <w:t>oliti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</w:t>
      </w:r>
      <w:r>
        <w:rPr>
          <w:rFonts w:cs="Malgun Gothic" w:hAnsi="Malgun Gothic" w:eastAsia="Malgun Gothic" w:ascii="Malgun Gothic"/>
          <w:color w:val="FFFFFF"/>
          <w:spacing w:val="-2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2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9"/>
          <w:w w:val="126"/>
          <w:sz w:val="19"/>
          <w:szCs w:val="19"/>
        </w:rPr>
        <w:t>g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</w:t>
      </w:r>
      <w:r>
        <w:rPr>
          <w:rFonts w:cs="Malgun Gothic" w:hAnsi="Malgun Gothic" w:eastAsia="Malgun Gothic" w:ascii="Malgun Gothic"/>
          <w:color w:val="FFFFFF"/>
          <w:spacing w:val="-3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19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80"/>
        <w:ind w:left="850"/>
      </w:pPr>
      <w:r>
        <w:rPr>
          <w:rFonts w:cs="Malgun Gothic" w:hAnsi="Malgun Gothic" w:eastAsia="Malgun Gothic" w:ascii="Malgun Gothic"/>
          <w:color w:val="8CC63E"/>
          <w:spacing w:val="0"/>
          <w:w w:val="128"/>
          <w:position w:val="1"/>
          <w:sz w:val="60"/>
          <w:szCs w:val="60"/>
        </w:rPr>
        <w:t>drivers</w:t>
      </w:r>
      <w:r>
        <w:rPr>
          <w:rFonts w:cs="Malgun Gothic" w:hAnsi="Malgun Gothic" w:eastAsia="Malgun Gothic" w:ascii="Malgun Gothic"/>
          <w:color w:val="8CC63E"/>
          <w:spacing w:val="65"/>
          <w:w w:val="128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8"/>
          <w:position w:val="1"/>
          <w:sz w:val="60"/>
          <w:szCs w:val="60"/>
        </w:rPr>
        <w:t>o</w:t>
      </w:r>
      <w:r>
        <w:rPr>
          <w:rFonts w:cs="Malgun Gothic" w:hAnsi="Malgun Gothic" w:eastAsia="Malgun Gothic" w:ascii="Malgun Gothic"/>
          <w:color w:val="8CC63E"/>
          <w:spacing w:val="0"/>
          <w:w w:val="128"/>
          <w:position w:val="1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8CC63E"/>
          <w:spacing w:val="-142"/>
          <w:w w:val="128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8"/>
          <w:position w:val="1"/>
          <w:sz w:val="60"/>
          <w:szCs w:val="60"/>
        </w:rPr>
        <w:t>halal</w:t>
      </w:r>
      <w:r>
        <w:rPr>
          <w:rFonts w:cs="Malgun Gothic" w:hAnsi="Malgun Gothic" w:eastAsia="Malgun Gothic" w:ascii="Malgun Gothic"/>
          <w:color w:val="8CC63E"/>
          <w:spacing w:val="125"/>
          <w:w w:val="128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4"/>
          <w:position w:val="1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8CC63E"/>
          <w:spacing w:val="0"/>
          <w:w w:val="124"/>
          <w:position w:val="1"/>
          <w:sz w:val="60"/>
          <w:szCs w:val="60"/>
        </w:rPr>
        <w:t>ood</w:t>
      </w:r>
      <w:r>
        <w:rPr>
          <w:rFonts w:cs="Malgun Gothic" w:hAnsi="Malgun Gothic" w:eastAsia="Malgun Gothic" w:ascii="Malgun Gothic"/>
          <w:color w:val="8CC63E"/>
          <w:spacing w:val="-89"/>
          <w:w w:val="124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4"/>
          <w:position w:val="1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700"/>
        <w:ind w:left="850"/>
      </w:pPr>
      <w:r>
        <w:rPr>
          <w:rFonts w:cs="Malgun Gothic" w:hAnsi="Malgun Gothic" w:eastAsia="Malgun Gothic" w:ascii="Malgun Gothic"/>
          <w:color w:val="8CC63E"/>
          <w:spacing w:val="0"/>
          <w:w w:val="122"/>
          <w:position w:val="-2"/>
          <w:sz w:val="60"/>
          <w:szCs w:val="60"/>
        </w:rPr>
        <w:t>beverage</w:t>
      </w:r>
      <w:r>
        <w:rPr>
          <w:rFonts w:cs="Malgun Gothic" w:hAnsi="Malgun Gothic" w:eastAsia="Malgun Gothic" w:ascii="Malgun Gothic"/>
          <w:color w:val="8CC63E"/>
          <w:spacing w:val="-103"/>
          <w:w w:val="122"/>
          <w:position w:val="-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25"/>
          <w:position w:val="-2"/>
          <w:sz w:val="60"/>
          <w:szCs w:val="60"/>
        </w:rPr>
        <w:t>mar</w:t>
      </w:r>
      <w:r>
        <w:rPr>
          <w:rFonts w:cs="Malgun Gothic" w:hAnsi="Malgun Gothic" w:eastAsia="Malgun Gothic" w:ascii="Malgun Gothic"/>
          <w:color w:val="8CC63E"/>
          <w:spacing w:val="0"/>
          <w:w w:val="108"/>
          <w:position w:val="-2"/>
          <w:sz w:val="60"/>
          <w:szCs w:val="60"/>
        </w:rPr>
        <w:t>K</w:t>
      </w:r>
      <w:r>
        <w:rPr>
          <w:rFonts w:cs="Malgun Gothic" w:hAnsi="Malgun Gothic" w:eastAsia="Malgun Gothic" w:ascii="Malgun Gothic"/>
          <w:color w:val="8CC63E"/>
          <w:spacing w:val="0"/>
          <w:w w:val="138"/>
          <w:position w:val="-2"/>
          <w:sz w:val="60"/>
          <w:szCs w:val="60"/>
        </w:rPr>
        <w:t>ets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16"/>
          <w:pgMar w:header="861" w:footer="0" w:top="1100" w:bottom="280" w:left="0" w:right="1020"/>
          <w:headerReference w:type="default" r:id="rId38"/>
          <w:headerReference w:type="default" r:id="rId39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-31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b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fragmented</w:t>
      </w:r>
      <w:r>
        <w:rPr>
          <w:rFonts w:cs="Times New Roman" w:hAnsi="Times New Roman" w:eastAsia="Times New Roman" w:ascii="Times New Roman"/>
          <w:b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jigsaw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puzzle,</w:t>
      </w:r>
      <w:r>
        <w:rPr>
          <w:rFonts w:cs="Times New Roman" w:hAnsi="Times New Roman" w:eastAsia="Times New Roman" w:ascii="Times New Roman"/>
          <w:b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fluid</w:t>
      </w:r>
      <w:r>
        <w:rPr>
          <w:rFonts w:cs="Times New Roman" w:hAnsi="Times New Roman" w:eastAsia="Times New Roman" w:ascii="Times New Roman"/>
          <w:b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expanding.</w:t>
      </w:r>
      <w:r>
        <w:rPr>
          <w:rFonts w:cs="Times New Roman" w:hAnsi="Times New Roman" w:eastAsia="Times New Roman" w:ascii="Times New Roman"/>
          <w:b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9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ariables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b/>
          <w:spacing w:val="2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b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assumptions,</w:t>
      </w:r>
      <w:r>
        <w:rPr>
          <w:rFonts w:cs="Times New Roman" w:hAnsi="Times New Roman" w:eastAsia="Times New Roman" w:ascii="Times New Roman"/>
          <w:b/>
          <w:spacing w:val="-1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habits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preferences,</w:t>
      </w:r>
      <w:r>
        <w:rPr>
          <w:rFonts w:cs="Times New Roman" w:hAnsi="Times New Roman" w:eastAsia="Times New Roman" w:ascii="Times New Roman"/>
          <w:b/>
          <w:spacing w:val="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19"/>
          <w:szCs w:val="19"/>
        </w:rPr>
        <w:t>interpretations</w:t>
      </w:r>
      <w:r>
        <w:rPr>
          <w:rFonts w:cs="Times New Roman" w:hAnsi="Times New Roman" w:eastAsia="Times New Roman" w:ascii="Times New Roman"/>
          <w:b/>
          <w:spacing w:val="3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Shariah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b/>
          <w:spacing w:val="4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food-product</w:t>
      </w:r>
      <w:r>
        <w:rPr>
          <w:rFonts w:cs="Times New Roman" w:hAnsi="Times New Roman" w:eastAsia="Times New Roman" w:ascii="Times New Roman"/>
          <w:b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b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b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add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complexit</w:t>
      </w:r>
      <w:r>
        <w:rPr>
          <w:rFonts w:cs="Times New Roman" w:hAnsi="Times New Roman" w:eastAsia="Times New Roman" w:ascii="Times New Roman"/>
          <w:b/>
          <w:spacing w:val="-13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2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b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b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b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b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8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b/>
          <w:spacing w:val="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forces</w:t>
      </w:r>
      <w:r>
        <w:rPr>
          <w:rFonts w:cs="Times New Roman" w:hAnsi="Times New Roman" w:eastAsia="Times New Roman" w:ascii="Times New Roman"/>
          <w:b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5"/>
          <w:sz w:val="19"/>
          <w:szCs w:val="19"/>
        </w:rPr>
        <w:t>driving</w:t>
      </w:r>
      <w:r>
        <w:rPr>
          <w:rFonts w:cs="Times New Roman" w:hAnsi="Times New Roman" w:eastAsia="Times New Roman" w:ascii="Times New Roman"/>
          <w:b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4"/>
          <w:sz w:val="19"/>
          <w:szCs w:val="19"/>
        </w:rPr>
        <w:t>forward.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936"/>
      </w:pPr>
      <w:r>
        <w:rPr>
          <w:rFonts w:cs="Malgun Gothic" w:hAnsi="Malgun Gothic" w:eastAsia="Malgun Gothic" w:ascii="Malgun Gothic"/>
          <w:color w:val="8CC63E"/>
          <w:w w:val="157"/>
          <w:sz w:val="32"/>
          <w:szCs w:val="32"/>
        </w:rPr>
        <w:t>c</w:t>
      </w:r>
      <w:r>
        <w:rPr>
          <w:rFonts w:cs="Malgun Gothic" w:hAnsi="Malgun Gothic" w:eastAsia="Malgun Gothic" w:ascii="Malgun Gothic"/>
          <w:color w:val="8CC63E"/>
          <w:w w:val="135"/>
          <w:sz w:val="32"/>
          <w:szCs w:val="32"/>
        </w:rPr>
        <w:t>ons</w:t>
      </w:r>
      <w:r>
        <w:rPr>
          <w:rFonts w:cs="Malgun Gothic" w:hAnsi="Malgun Gothic" w:eastAsia="Malgun Gothic" w:ascii="Malgun Gothic"/>
          <w:color w:val="8CC63E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8CC63E"/>
          <w:w w:val="119"/>
          <w:sz w:val="32"/>
          <w:szCs w:val="32"/>
        </w:rPr>
        <w:t>mer</w:t>
      </w:r>
      <w:r>
        <w:rPr>
          <w:rFonts w:cs="Malgun Gothic" w:hAnsi="Malgun Gothic" w:eastAsia="Malgun Gothic" w:ascii="Malgun Gothic"/>
          <w:color w:val="8CC63E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-13"/>
          <w:w w:val="12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8CC63E"/>
          <w:spacing w:val="-11"/>
          <w:w w:val="125"/>
          <w:sz w:val="32"/>
          <w:szCs w:val="32"/>
        </w:rPr>
        <w:t>w</w:t>
      </w:r>
      <w:r>
        <w:rPr>
          <w:rFonts w:cs="Malgun Gothic" w:hAnsi="Malgun Gothic" w:eastAsia="Malgun Gothic" w:ascii="Malgun Gothic"/>
          <w:color w:val="8CC63E"/>
          <w:spacing w:val="0"/>
          <w:w w:val="133"/>
          <w:sz w:val="32"/>
          <w:szCs w:val="32"/>
        </w:rPr>
        <w:t>areness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Consume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awarenes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Lifestyl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generations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reflected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shopping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cookin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dietar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habits.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warenes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relationshi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convenience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subsector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counterpart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29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Onlin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connectivit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socia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medi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20"/>
          <w:sz w:val="19"/>
          <w:szCs w:val="19"/>
        </w:rPr>
        <w:t>acces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corporate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website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narrowe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manufacturer’s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practice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customer’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inevitabl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continu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socia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medi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expands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recogniz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seein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familia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patterns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becomin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expandin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subse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mainstrea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especiall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culturall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diverse.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surve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consume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found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respondent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(85%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ignored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wante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campaigns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directe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toward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them.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almar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Costc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followin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pattern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Afro-America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Hispani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i.e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movin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1"/>
          <w:w w:val="107"/>
          <w:position w:val="6"/>
          <w:sz w:val="11"/>
          <w:szCs w:val="11"/>
        </w:rPr>
        <w:t>7</w:t>
      </w:r>
      <w:r>
        <w:rPr>
          <w:rFonts w:cs="Times New Roman" w:hAnsi="Times New Roman" w:eastAsia="Times New Roman" w:ascii="Times New Roman"/>
          <w:spacing w:val="0"/>
          <w:w w:val="106"/>
          <w:position w:val="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minority’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-26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4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"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preferences.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narrowing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profit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margins,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3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marketers</w:t>
      </w:r>
      <w:r>
        <w:rPr>
          <w:rFonts w:cs="Times New Roman" w:hAnsi="Times New Roman" w:eastAsia="Times New Roman" w:ascii="Times New Roman"/>
          <w:spacing w:val="3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niches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criteria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profiles.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50"/>
        <w:ind w:right="152"/>
      </w:pPr>
      <w:r>
        <w:rPr>
          <w:rFonts w:cs="Times New Roman" w:hAnsi="Times New Roman" w:eastAsia="Times New Roman" w:ascii="Times New Roman"/>
          <w:i/>
          <w:color w:val="8CC63E"/>
          <w:spacing w:val="4"/>
          <w:w w:val="82"/>
          <w:sz w:val="24"/>
          <w:szCs w:val="24"/>
        </w:rPr>
        <w:t>‘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0"/>
          <w:sz w:val="24"/>
          <w:szCs w:val="24"/>
        </w:rPr>
        <w:t>There</w:t>
      </w:r>
      <w:r>
        <w:rPr>
          <w:rFonts w:cs="Times New Roman" w:hAnsi="Times New Roman" w:eastAsia="Times New Roman" w:ascii="Times New Roman"/>
          <w:i/>
          <w:color w:val="8CC63E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color w:val="8CC63E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8CC63E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trend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3"/>
          <w:sz w:val="24"/>
          <w:szCs w:val="24"/>
        </w:rPr>
        <w:t>towards</w:t>
      </w:r>
      <w:r>
        <w:rPr>
          <w:rFonts w:cs="Times New Roman" w:hAnsi="Times New Roman" w:eastAsia="Times New Roman" w:ascii="Times New Roman"/>
          <w:i/>
          <w:color w:val="8CC63E"/>
          <w:spacing w:val="-6"/>
          <w:w w:val="1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‘majority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0"/>
          <w:sz w:val="24"/>
          <w:szCs w:val="24"/>
        </w:rPr>
        <w:t>minorit</w:t>
      </w:r>
      <w:r>
        <w:rPr>
          <w:rFonts w:cs="Times New Roman" w:hAnsi="Times New Roman" w:eastAsia="Times New Roman" w:ascii="Times New Roman"/>
          <w:i/>
          <w:color w:val="8CC63E"/>
          <w:spacing w:val="8"/>
          <w:w w:val="11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82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4"/>
          <w:sz w:val="24"/>
          <w:szCs w:val="24"/>
        </w:rPr>
        <w:t>markets</w:t>
      </w:r>
      <w:r>
        <w:rPr>
          <w:rFonts w:cs="Times New Roman" w:hAnsi="Times New Roman" w:eastAsia="Times New Roman" w:ascii="Times New Roman"/>
          <w:i/>
          <w:color w:val="8CC63E"/>
          <w:spacing w:val="-6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i/>
          <w:color w:val="8CC63E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i/>
          <w:color w:val="8CC63E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is,</w:t>
      </w:r>
      <w:r>
        <w:rPr>
          <w:rFonts w:cs="Times New Roman" w:hAnsi="Times New Roman" w:eastAsia="Times New Roman" w:ascii="Times New Roman"/>
          <w:i/>
          <w:color w:val="8CC63E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most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color w:val="8CC63E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8CC63E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4"/>
          <w:sz w:val="24"/>
          <w:szCs w:val="24"/>
        </w:rPr>
        <w:t>market</w:t>
      </w:r>
      <w:r>
        <w:rPr>
          <w:rFonts w:cs="Times New Roman" w:hAnsi="Times New Roman" w:eastAsia="Times New Roman" w:ascii="Times New Roman"/>
          <w:i/>
          <w:color w:val="8CC63E"/>
          <w:spacing w:val="-6"/>
          <w:w w:val="11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color w:val="8CC63E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9"/>
          <w:sz w:val="24"/>
          <w:szCs w:val="24"/>
        </w:rPr>
        <w:t>made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i/>
          <w:color w:val="8CC63E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color w:val="8CC63E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0"/>
          <w:sz w:val="24"/>
          <w:szCs w:val="24"/>
        </w:rPr>
        <w:t>minorities</w:t>
      </w:r>
      <w:r>
        <w:rPr>
          <w:rFonts w:cs="Times New Roman" w:hAnsi="Times New Roman" w:eastAsia="Times New Roman" w:ascii="Times New Roman"/>
          <w:i/>
          <w:color w:val="8CC63E"/>
          <w:spacing w:val="-4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i/>
          <w:color w:val="8CC63E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their</w:t>
      </w:r>
      <w:r>
        <w:rPr>
          <w:rFonts w:cs="Times New Roman" w:hAnsi="Times New Roman" w:eastAsia="Times New Roman" w:ascii="Times New Roman"/>
          <w:i/>
          <w:color w:val="8CC63E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own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2"/>
          <w:sz w:val="24"/>
          <w:szCs w:val="24"/>
        </w:rPr>
        <w:t>specific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1"/>
          <w:sz w:val="24"/>
          <w:szCs w:val="24"/>
        </w:rPr>
        <w:t>preferences.’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" w:right="2913"/>
      </w:pPr>
      <w:r>
        <w:rPr>
          <w:rFonts w:cs="Malgun Gothic" w:hAnsi="Malgun Gothic" w:eastAsia="Malgun Gothic" w:ascii="Malgun Gothic"/>
          <w:color w:val="8CC63E"/>
          <w:w w:val="110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8CC63E"/>
          <w:w w:val="131"/>
          <w:sz w:val="32"/>
          <w:szCs w:val="32"/>
        </w:rPr>
        <w:t>conomics</w:t>
      </w:r>
      <w:r>
        <w:rPr>
          <w:rFonts w:cs="Malgun Gothic" w:hAnsi="Malgun Gothic" w:eastAsia="Malgun Gothic" w:ascii="Malgun Gothic"/>
          <w:color w:val="00000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"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genera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establishe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economi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4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landscap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ariou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corporat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economi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profil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reachin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saturation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emergenc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coincide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widesprea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"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financ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readil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appreciated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4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ecosystem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increasin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regularit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Recognitio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doe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isolation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economi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commercia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paradigm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incorporate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add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appeal.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Convergenc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exampl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couple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detaile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reliabl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strengthe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"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generat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economi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activit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job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entrepreneur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driving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research,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conference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expos.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" w:right="81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ublic-private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" w:right="8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1" w:right="81"/>
        <w:sectPr>
          <w:type w:val="continuous"/>
          <w:pgSz w:w="11920" w:h="16840"/>
          <w:pgMar w:top="1560" w:bottom="280" w:left="0" w:right="1020"/>
          <w:cols w:num="2" w:equalWidth="off">
            <w:col w:w="5694" w:space="236"/>
            <w:col w:w="4970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early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stages</w:t>
      </w:r>
      <w:r>
        <w:rPr>
          <w:rFonts w:cs="Times New Roman" w:hAnsi="Times New Roman" w:eastAsia="Times New Roman" w:ascii="Times New Roman"/>
          <w:spacing w:val="1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boosting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Capital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triggered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11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6: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position w:val="-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ey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drivers</w:t>
      </w:r>
      <w:r>
        <w:rPr>
          <w:rFonts w:cs="Times New Roman" w:hAnsi="Times New Roman" w:eastAsia="Times New Roman" w:ascii="Times New Roman"/>
          <w:spacing w:val="4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3" w:lineRule="exact" w:line="220"/>
        <w:ind w:left="4786" w:right="5283"/>
      </w:pPr>
      <w:r>
        <w:pict>
          <v:group style="position:absolute;margin-left:144.642pt;margin-top:111.026pt;width:330.331pt;height:240.3pt;mso-position-horizontal-relative:page;mso-position-vertical-relative:page;z-index:-4202" coordorigin="2893,2221" coordsize="6607,4806">
            <v:shape style="position:absolute;left:5399;top:2231;width:1601;height:720" coordorigin="5399,2231" coordsize="1601,720" path="m7000,2863l7000,2314,6973,2255,6913,2231,5482,2231,5423,2258,5399,2318,5399,2868,5426,2926,5487,2951,6917,2950,6976,2923,7000,2863xe" filled="t" fillcolor="#27397F" stroked="f">
              <v:path arrowok="t"/>
              <v:fill/>
            </v:shape>
            <v:shape style="position:absolute;left:6200;top:2904;width:0;height:703" coordorigin="6200,2904" coordsize="0,703" path="m6200,3608l6200,2904e" filled="f" stroked="t" strokeweight="0.431pt" strokecolor="#27397F">
              <v:path arrowok="t"/>
            </v:shape>
            <v:shape style="position:absolute;left:7363;top:2904;width:1601;height:720" coordorigin="7363,2904" coordsize="1601,720" path="m8964,3537l8964,2987,8937,2929,8876,2904,7446,2905,7387,2932,7363,2992,7363,3541,7390,3600,7451,3624,8881,3624,8940,3597,8964,3537xe" filled="t" fillcolor="#27397F" stroked="f">
              <v:path arrowok="t"/>
              <v:fill/>
            </v:shape>
            <v:shape style="position:absolute;left:6838;top:3447;width:542;height:428" coordorigin="6838,3447" coordsize="542,428" path="m6838,3875l7380,3447e" filled="f" stroked="t" strokeweight="0.431pt" strokecolor="#27397F">
              <v:path arrowok="t"/>
            </v:shape>
            <v:shape style="position:absolute;left:7888;top:4135;width:1601;height:720" coordorigin="7888,4135" coordsize="1601,720" path="m9489,4768l9489,4218,9462,4159,9402,4135,7971,4135,7912,4163,7888,4223,7888,4772,7915,4831,7976,4855,9406,4855,9465,4828,9489,4768xe" filled="t" fillcolor="#27397F" stroked="f">
              <v:path arrowok="t"/>
              <v:fill/>
            </v:shape>
            <v:shape style="position:absolute;left:7192;top:4435;width:702;height:43" coordorigin="7192,4435" coordsize="702,43" path="m7192,4478l7895,4435e" filled="f" stroked="t" strokeweight="0.431pt" strokecolor="#27397F">
              <v:path arrowok="t"/>
            </v:shape>
            <v:shape style="position:absolute;left:7765;top:5245;width:1601;height:720" coordorigin="7765,5245" coordsize="1601,720" path="m9366,5877l9366,5328,9339,5269,9278,5245,7848,5245,7789,5272,7765,5333,7765,5882,7792,5941,7852,5965,9283,5965,9342,5938,9366,5877xe" filled="t" fillcolor="#27397F" stroked="f">
              <v:path arrowok="t"/>
              <v:fill/>
            </v:shape>
            <v:shape style="position:absolute;left:7025;top:5146;width:752;height:243" coordorigin="7025,5146" coordsize="752,243" path="m7025,5146l7777,5389e" filled="f" stroked="t" strokeweight="0.431pt" strokecolor="#27397F">
              <v:path arrowok="t"/>
            </v:shape>
            <v:shape style="position:absolute;left:3420;top:2904;width:1601;height:720" coordorigin="3420,2904" coordsize="1601,720" path="m3420,3537l3444,3597,3503,3624,4933,3624,4956,3622,5007,3584,5021,2992,5018,2970,4980,2918,3507,2904,3485,2907,3433,2945,3420,3537xe" filled="t" fillcolor="#27397F" stroked="f">
              <v:path arrowok="t"/>
              <v:fill/>
            </v:shape>
            <v:shape style="position:absolute;left:5013;top:3455;width:542;height:428" coordorigin="5013,3455" coordsize="542,428" path="m5555,3883l5013,3455e" filled="f" stroked="t" strokeweight="0.431pt" strokecolor="#27397F">
              <v:path arrowok="t"/>
            </v:shape>
            <v:shape style="position:absolute;left:2903;top:4135;width:1601;height:720" coordorigin="2903,4135" coordsize="1601,720" path="m2903,4768l2927,4828,2986,4855,4416,4855,4439,4852,4491,4814,4504,4223,4501,4200,4463,4149,2991,4135,2968,4138,2916,4176,2903,4768xe" filled="t" fillcolor="#27397F" stroked="f">
              <v:path arrowok="t"/>
              <v:fill/>
            </v:shape>
            <v:shape style="position:absolute;left:4498;top:4444;width:702;height:43" coordorigin="4498,4444" coordsize="702,43" path="m5200,4487l4498,4444e" filled="f" stroked="t" strokeweight="0.431pt" strokecolor="#27397F">
              <v:path arrowok="t"/>
            </v:shape>
            <v:shape style="position:absolute;left:3018;top:5245;width:1601;height:720" coordorigin="3018,5245" coordsize="1601,720" path="m3018,5877l3042,5938,3101,5965,4531,5965,4554,5962,4606,5924,4619,5333,4616,5310,4578,5259,3106,5245,3083,5248,3031,5286,3018,5877xe" filled="t" fillcolor="#27397F" stroked="f">
              <v:path arrowok="t"/>
              <v:fill/>
            </v:shape>
            <v:shape style="position:absolute;left:4616;top:5154;width:752;height:243" coordorigin="4616,5154" coordsize="752,243" path="m5368,5154l4616,5397e" filled="f" stroked="t" strokeweight="0.431pt" strokecolor="#27397F">
              <v:path arrowok="t"/>
            </v:shape>
            <v:shape style="position:absolute;left:4224;top:6296;width:1601;height:720" coordorigin="4224,6296" coordsize="1601,720" path="m5826,6929l5825,6379,5798,6321,5738,6296,4307,6297,4248,6324,4224,6384,4224,6934,4252,6992,4312,7017,5743,7016,5801,6989,5826,6929xe" filled="t" fillcolor="#27397F" stroked="f">
              <v:path arrowok="t"/>
              <v:fill/>
            </v:shape>
            <v:shape style="position:absolute;left:5567;top:5614;width:277;height:730" coordorigin="5567,5614" coordsize="277,730" path="m5844,5614l5567,6344e" filled="f" stroked="t" strokeweight="0.431pt" strokecolor="#27397F">
              <v:path arrowok="t"/>
            </v:shape>
            <v:shape style="position:absolute;left:6533;top:6296;width:1601;height:720" coordorigin="6533,6296" coordsize="1601,720" path="m8134,6929l8134,6379,8107,6321,8046,6296,6616,6297,6557,6324,6533,6384,6533,6934,6560,6992,6620,7017,8051,7016,8110,6989,8134,6929xe" filled="t" fillcolor="#27397F" stroked="f">
              <v:path arrowok="t"/>
              <v:fill/>
            </v:shape>
            <v:shape style="position:absolute;left:6549;top:5605;width:277;height:730" coordorigin="6549,5605" coordsize="277,730" path="m6549,5605l6826,6335e" filled="f" stroked="t" strokeweight="0.431pt" strokecolor="#27397F">
              <v:path arrowok="t"/>
            </v:shape>
            <v:shape style="position:absolute;left:5173;top:3608;width:2053;height:2022" coordorigin="5173,3608" coordsize="2053,2022" path="m6721,5272l7102,5171,6999,4791,7226,4469,6902,4245,6870,3852,6477,3888,6200,3608,5922,3888,5530,3852,5497,4245,5173,4469,5401,4791,5297,5171,5678,5272,5843,5630,6200,5461,6556,5630,6721,5272xe" filled="t" fillcolor="#22A4DB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Consumer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20"/>
          <w:sz w:val="15"/>
          <w:szCs w:val="15"/>
        </w:rPr>
        <w:t>awareness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before="44" w:lineRule="exact" w:line="160"/>
      </w:pPr>
      <w:r>
        <w:rPr>
          <w:rFonts w:cs="Times New Roman" w:hAnsi="Times New Roman" w:eastAsia="Times New Roman" w:ascii="Times New Roman"/>
          <w:b/>
          <w:color w:val="FFFFFF"/>
          <w:w w:val="116"/>
          <w:sz w:val="15"/>
          <w:szCs w:val="15"/>
        </w:rPr>
        <w:t>Eco</w:t>
      </w:r>
      <w:r>
        <w:rPr>
          <w:rFonts w:cs="Times New Roman" w:hAnsi="Times New Roman" w:eastAsia="Times New Roman" w:ascii="Times New Roman"/>
          <w:b/>
          <w:color w:val="FFFFFF"/>
          <w:w w:val="11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b/>
          <w:color w:val="FFFFFF"/>
          <w:w w:val="120"/>
          <w:sz w:val="15"/>
          <w:szCs w:val="15"/>
        </w:rPr>
        <w:t>omics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4" w:lineRule="exact" w:line="160"/>
        <w:sectPr>
          <w:type w:val="continuous"/>
          <w:pgSz w:w="11920" w:h="16840"/>
          <w:pgMar w:top="1560" w:bottom="280" w:left="1020" w:right="0"/>
          <w:cols w:num="2" w:equalWidth="off">
            <w:col w:w="3517" w:space="3118"/>
            <w:col w:w="426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15"/>
          <w:sz w:val="15"/>
          <w:szCs w:val="15"/>
        </w:rPr>
        <w:t>Food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27"/>
          <w:sz w:val="15"/>
          <w:szCs w:val="15"/>
        </w:rPr>
        <w:t>secu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8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4"/>
          <w:sz w:val="15"/>
          <w:szCs w:val="15"/>
        </w:rPr>
        <w:t>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</w:pPr>
      <w:r>
        <w:rPr>
          <w:rFonts w:cs="Times New Roman" w:hAnsi="Times New Roman" w:eastAsia="Times New Roman" w:ascii="Times New Roman"/>
          <w:b/>
          <w:color w:val="FFFFFF"/>
          <w:w w:val="115"/>
          <w:sz w:val="15"/>
          <w:szCs w:val="15"/>
        </w:rPr>
        <w:t>Technolo</w:t>
      </w:r>
      <w:r>
        <w:rPr>
          <w:rFonts w:cs="Times New Roman" w:hAnsi="Times New Roman" w:eastAsia="Times New Roman" w:ascii="Times New Roman"/>
          <w:b/>
          <w:color w:val="FFFFFF"/>
          <w:w w:val="12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b/>
          <w:color w:val="FFFFFF"/>
          <w:w w:val="111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60"/>
        <w:ind w:right="58"/>
      </w:pPr>
      <w:r>
        <w:rPr>
          <w:rFonts w:cs="Times New Roman" w:hAnsi="Times New Roman" w:eastAsia="Times New Roman" w:ascii="Times New Roman"/>
          <w:b/>
          <w:color w:val="FFFFFF"/>
          <w:w w:val="122"/>
          <w:sz w:val="15"/>
          <w:szCs w:val="15"/>
        </w:rPr>
        <w:t>Soci</w:t>
      </w:r>
      <w:r>
        <w:rPr>
          <w:rFonts w:cs="Times New Roman" w:hAnsi="Times New Roman" w:eastAsia="Times New Roman" w:ascii="Times New Roman"/>
          <w:b/>
          <w:color w:val="FFFFFF"/>
          <w:w w:val="11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b/>
          <w:color w:val="FFFFFF"/>
          <w:w w:val="10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7" w:lineRule="auto" w:line="251"/>
        <w:ind w:right="-31" w:firstLine="99"/>
      </w:pPr>
      <w:r>
        <w:br w:type="column"/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HALA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MARKET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FFFFFF"/>
          <w:spacing w:val="0"/>
          <w:w w:val="100"/>
          <w:sz w:val="18"/>
          <w:szCs w:val="18"/>
        </w:rPr>
        <w:t>DRIVERS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98"/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w w:val="117"/>
          <w:sz w:val="15"/>
          <w:szCs w:val="15"/>
        </w:rPr>
        <w:t>Eco-e</w:t>
      </w:r>
      <w:r>
        <w:rPr>
          <w:rFonts w:cs="Times New Roman" w:hAnsi="Times New Roman" w:eastAsia="Times New Roman" w:ascii="Times New Roman"/>
          <w:b/>
          <w:color w:val="FFFFFF"/>
          <w:w w:val="9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b/>
          <w:color w:val="FFFFFF"/>
          <w:w w:val="113"/>
          <w:sz w:val="15"/>
          <w:szCs w:val="15"/>
        </w:rPr>
        <w:t>hical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69"/>
        <w:sectPr>
          <w:type w:val="continuous"/>
          <w:pgSz w:w="11920" w:h="16840"/>
          <w:pgMar w:top="1560" w:bottom="280" w:left="1020" w:right="0"/>
          <w:cols w:num="3" w:equalWidth="off">
            <w:col w:w="3091" w:space="1710"/>
            <w:col w:w="758" w:space="1670"/>
            <w:col w:w="3671"/>
          </w:cols>
        </w:sectPr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12"/>
          <w:sz w:val="15"/>
          <w:szCs w:val="15"/>
        </w:rPr>
        <w:t>Legal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5" w:lineRule="exact" w:line="220"/>
        <w:ind w:left="3737" w:right="-26" w:hanging="216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Supp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b/>
          <w:color w:val="FFFFFF"/>
          <w:spacing w:val="-2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chain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15"/>
          <w:sz w:val="15"/>
          <w:szCs w:val="15"/>
        </w:rPr>
        <w:t>integ</w:t>
      </w:r>
      <w:r>
        <w:rPr>
          <w:rFonts w:cs="Times New Roman" w:hAnsi="Times New Roman" w:eastAsia="Times New Roman" w:ascii="Times New Roman"/>
          <w:b/>
          <w:color w:val="FFFFFF"/>
          <w:spacing w:val="-1"/>
          <w:w w:val="8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4"/>
          <w:sz w:val="15"/>
          <w:szCs w:val="15"/>
        </w:rPr>
        <w:t>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ectPr>
          <w:type w:val="continuous"/>
          <w:pgSz w:w="11920" w:h="16840"/>
          <w:pgMar w:top="1560" w:bottom="280" w:left="1020" w:right="0"/>
          <w:cols w:num="2" w:equalWidth="off">
            <w:col w:w="4478" w:space="1611"/>
            <w:col w:w="4811"/>
          </w:cols>
        </w:sectPr>
      </w:pPr>
      <w:r>
        <w:rPr>
          <w:rFonts w:cs="Times New Roman" w:hAnsi="Times New Roman" w:eastAsia="Times New Roman" w:ascii="Times New Roman"/>
          <w:b/>
          <w:color w:val="FFFFFF"/>
          <w:w w:val="110"/>
          <w:sz w:val="15"/>
          <w:szCs w:val="15"/>
        </w:rPr>
        <w:t>Polit</w:t>
      </w:r>
      <w:r>
        <w:rPr>
          <w:rFonts w:cs="Times New Roman" w:hAnsi="Times New Roman" w:eastAsia="Times New Roman" w:ascii="Times New Roman"/>
          <w:b/>
          <w:color w:val="FFFFFF"/>
          <w:w w:val="10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b/>
          <w:color w:val="FFFFFF"/>
          <w:w w:val="117"/>
          <w:sz w:val="15"/>
          <w:szCs w:val="15"/>
        </w:rPr>
        <w:t>cal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measures,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2591"/>
      </w:pPr>
      <w:r>
        <w:rPr>
          <w:rFonts w:cs="Malgun Gothic" w:hAnsi="Malgun Gothic" w:eastAsia="Malgun Gothic" w:ascii="Malgun Gothic"/>
          <w:color w:val="8CC63E"/>
          <w:w w:val="16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8CC63E"/>
          <w:w w:val="136"/>
          <w:sz w:val="32"/>
          <w:szCs w:val="32"/>
        </w:rPr>
        <w:t>echno</w:t>
      </w:r>
      <w:r>
        <w:rPr>
          <w:rFonts w:cs="Malgun Gothic" w:hAnsi="Malgun Gothic" w:eastAsia="Malgun Gothic" w:ascii="Malgun Gothic"/>
          <w:color w:val="8CC63E"/>
          <w:spacing w:val="-11"/>
          <w:w w:val="136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8CC63E"/>
          <w:spacing w:val="0"/>
          <w:w w:val="135"/>
          <w:sz w:val="32"/>
          <w:szCs w:val="32"/>
        </w:rPr>
        <w:t>og</w:t>
      </w:r>
      <w:r>
        <w:rPr>
          <w:rFonts w:cs="Malgun Gothic" w:hAnsi="Malgun Gothic" w:eastAsia="Malgun Gothic" w:ascii="Malgun Gothic"/>
          <w:color w:val="8CC63E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1"/>
      </w:pPr>
      <w:r>
        <w:rPr>
          <w:rFonts w:cs="Times New Roman" w:hAnsi="Times New Roman" w:eastAsia="Times New Roman" w:ascii="Times New Roman"/>
          <w:spacing w:val="-2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echnolog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playe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fundamenta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advancing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agricultur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science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biotechnolog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technolog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Several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specifi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impac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sector: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34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echnological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advances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-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huge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-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1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foods.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expand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beyond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realm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processing,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micro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additives.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qualified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auditors,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(HCBs)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employ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science</w:t>
      </w:r>
      <w:r>
        <w:rPr>
          <w:rFonts w:cs="Times New Roman" w:hAnsi="Times New Roman" w:eastAsia="Times New Roman" w:ascii="Times New Roman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-control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professionals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keep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pace</w:t>
      </w:r>
      <w:r>
        <w:rPr>
          <w:rFonts w:cs="Times New Roman" w:hAnsi="Times New Roman" w:eastAsia="Times New Roman" w:ascii="Times New Roman"/>
          <w:spacing w:val="2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technological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advances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34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0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mechanical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technological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abattoirs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controversial,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widespread,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food-exporting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34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27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technological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advancement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4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ongoing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source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controversy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opinions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3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objections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non-stunned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western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227" w:right="816" w:hanging="227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23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productio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lines,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testin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porcin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widespread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3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est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kit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availabl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consumers.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227" w:right="817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26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rac</w:t>
      </w:r>
      <w:r>
        <w:rPr>
          <w:rFonts w:cs="Times New Roman" w:hAnsi="Times New Roman" w:eastAsia="Times New Roman" w:ascii="Times New Roman"/>
          <w:spacing w:val="-7"/>
          <w:w w:val="107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-and-trace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frequency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identification,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service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Although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demonstrating</w:t>
      </w:r>
      <w:r>
        <w:rPr>
          <w:rFonts w:cs="Times New Roman" w:hAnsi="Times New Roman" w:eastAsia="Times New Roman" w:ascii="Times New Roman"/>
          <w:spacing w:val="4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-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possible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technologies.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coincided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connectivity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resulted.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reaching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decade,</w:t>
      </w:r>
      <w:r>
        <w:rPr>
          <w:rFonts w:cs="Times New Roman" w:hAnsi="Times New Roman" w:eastAsia="Times New Roman" w:ascii="Times New Roman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technology</w:t>
      </w:r>
      <w:r>
        <w:rPr>
          <w:rFonts w:cs="Times New Roman" w:hAnsi="Times New Roman" w:eastAsia="Times New Roman" w:ascii="Times New Roman"/>
          <w:spacing w:val="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produced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platforms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1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audiences,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marketplaces,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daganghalal.com</w:t>
      </w:r>
      <w:r>
        <w:rPr>
          <w:rFonts w:cs="Times New Roman" w:hAnsi="Times New Roman" w:eastAsia="Times New Roman" w:ascii="Times New Roman"/>
          <w:spacing w:val="-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zilza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.com,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producers,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-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traders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CrescentRating,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HalalBooking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Muslim/family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friendly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travel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Alchemiya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subscription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channel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streaming</w:t>
      </w:r>
      <w:r>
        <w:rPr>
          <w:rFonts w:cs="Times New Roman" w:hAnsi="Times New Roman" w:eastAsia="Times New Roman" w:ascii="Times New Roman"/>
          <w:spacing w:val="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variety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modest</w:t>
      </w:r>
      <w:r>
        <w:rPr>
          <w:rFonts w:cs="Times New Roman" w:hAnsi="Times New Roman" w:eastAsia="Times New Roman" w:ascii="Times New Roman"/>
          <w:spacing w:val="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clothing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fashions.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possible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connect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presented</w:t>
      </w:r>
      <w:r>
        <w:rPr>
          <w:rFonts w:cs="Times New Roman" w:hAnsi="Times New Roman" w:eastAsia="Times New Roman" w:ascii="Times New Roman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urban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connected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Internet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media.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1" w:lineRule="auto" w:line="250"/>
        <w:ind w:left="850" w:right="-32"/>
      </w:pP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ee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-to-peer</w:t>
      </w:r>
      <w:r>
        <w:rPr>
          <w:rFonts w:cs="Times New Roman" w:hAnsi="Times New Roman" w:eastAsia="Times New Roman" w:ascii="Times New Roman"/>
          <w:spacing w:val="-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lending,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crowd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funding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incubation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appearanc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Shekra,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LaunchGood</w:t>
      </w:r>
      <w:r>
        <w:rPr>
          <w:rFonts w:cs="Times New Roman" w:hAnsi="Times New Roman" w:eastAsia="Times New Roman" w:ascii="Times New Roman"/>
          <w:spacing w:val="2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Affinis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Labs,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fertile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entrepreneurs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demographic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dire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job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paramount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dollar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7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profound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spinoffs,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1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1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predict,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-moving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pace</w:t>
      </w:r>
      <w:r>
        <w:rPr>
          <w:rFonts w:cs="Times New Roman" w:hAnsi="Times New Roman" w:eastAsia="Times New Roman" w:ascii="Times New Roman"/>
          <w:spacing w:val="-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innovation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overlooked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underestimated.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preference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influence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touches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build-up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ability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direct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contact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versa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1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3261"/>
      </w:pPr>
      <w:r>
        <w:rPr>
          <w:rFonts w:cs="Malgun Gothic" w:hAnsi="Malgun Gothic" w:eastAsia="Malgun Gothic" w:ascii="Malgun Gothic"/>
          <w:color w:val="8CC63E"/>
          <w:spacing w:val="0"/>
          <w:w w:val="143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8CC63E"/>
          <w:spacing w:val="0"/>
          <w:w w:val="143"/>
          <w:sz w:val="32"/>
          <w:szCs w:val="32"/>
        </w:rPr>
        <w:t>ocie</w:t>
      </w:r>
      <w:r>
        <w:rPr>
          <w:rFonts w:cs="Malgun Gothic" w:hAnsi="Malgun Gothic" w:eastAsia="Malgun Gothic" w:ascii="Malgun Gothic"/>
          <w:color w:val="8CC63E"/>
          <w:spacing w:val="-24"/>
          <w:w w:val="143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8CC63E"/>
          <w:spacing w:val="0"/>
          <w:w w:val="143"/>
          <w:sz w:val="32"/>
          <w:szCs w:val="32"/>
        </w:rPr>
        <w:t>al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noticeable</w:t>
      </w:r>
      <w:r>
        <w:rPr>
          <w:rFonts w:cs="Times New Roman" w:hAnsi="Times New Roman" w:eastAsia="Times New Roman" w:ascii="Times New Roman"/>
          <w:spacing w:val="4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perception</w:t>
      </w:r>
      <w:r>
        <w:rPr>
          <w:rFonts w:cs="Times New Roman" w:hAnsi="Times New Roman" w:eastAsia="Times New Roman" w:ascii="Times New Roman"/>
          <w:spacing w:val="4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3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conferences,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combined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spotlight.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contributed</w:t>
      </w:r>
      <w:r>
        <w:rPr>
          <w:rFonts w:cs="Times New Roman" w:hAnsi="Times New Roman" w:eastAsia="Times New Roman" w:ascii="Times New Roman"/>
          <w:spacing w:val="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inherent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strength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Amid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debates</w:t>
      </w:r>
      <w:r>
        <w:rPr>
          <w:rFonts w:cs="Times New Roman" w:hAnsi="Times New Roman" w:eastAsia="Times New Roman" w:ascii="Times New Roman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immigration,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instabilit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gradual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acceptance</w:t>
      </w:r>
      <w:r>
        <w:rPr>
          <w:rFonts w:cs="Times New Roman" w:hAnsi="Times New Roman" w:eastAsia="Times New Roman" w:ascii="Times New Roman"/>
          <w:spacing w:val="2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inherently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harmony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cleanliness,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health,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appropriate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concern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environment.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niche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converge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notion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purit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ethics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sense</w:t>
      </w:r>
      <w:r>
        <w:rPr>
          <w:rFonts w:cs="Times New Roman" w:hAnsi="Times New Roman" w:eastAsia="Times New Roman" w:ascii="Times New Roman"/>
          <w:spacing w:val="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spiritual,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back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diet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lifestyle.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perceived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parameters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expand</w:t>
      </w:r>
      <w:r>
        <w:rPr>
          <w:rFonts w:cs="Times New Roman" w:hAnsi="Times New Roman" w:eastAsia="Times New Roman" w:ascii="Times New Roman"/>
          <w:spacing w:val="4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travel,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personal</w:t>
      </w:r>
      <w:r>
        <w:rPr>
          <w:rFonts w:cs="Times New Roman" w:hAnsi="Times New Roman" w:eastAsia="Times New Roman" w:ascii="Times New Roman"/>
          <w:spacing w:val="4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3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pharmaceuticals,</w:t>
      </w:r>
      <w:r>
        <w:rPr>
          <w:rFonts w:cs="Times New Roman" w:hAnsi="Times New Roman" w:eastAsia="Times New Roman" w:ascii="Times New Roman"/>
          <w:spacing w:val="4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fluid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4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convergence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-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catalyst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continued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spread</w:t>
      </w:r>
      <w:r>
        <w:rPr>
          <w:rFonts w:cs="Times New Roman" w:hAnsi="Times New Roman" w:eastAsia="Times New Roman" w:ascii="Times New Roman"/>
          <w:spacing w:val="-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ethical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niche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phenomenon.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right="984"/>
      </w:pPr>
      <w:r>
        <w:br w:type="column"/>
      </w:r>
      <w:r>
        <w:rPr>
          <w:rFonts w:cs="Malgun Gothic" w:hAnsi="Malgun Gothic" w:eastAsia="Malgun Gothic" w:ascii="Malgun Gothic"/>
          <w:color w:val="8CC63E"/>
          <w:w w:val="111"/>
          <w:sz w:val="32"/>
          <w:szCs w:val="32"/>
        </w:rPr>
        <w:t>sUPP</w:t>
      </w:r>
      <w:r>
        <w:rPr>
          <w:rFonts w:cs="Malgun Gothic" w:hAnsi="Malgun Gothic" w:eastAsia="Malgun Gothic" w:ascii="Malgun Gothic"/>
          <w:color w:val="8CC63E"/>
          <w:spacing w:val="-29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8CC63E"/>
          <w:spacing w:val="-38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8CC63E"/>
          <w:spacing w:val="6"/>
          <w:w w:val="75"/>
          <w:sz w:val="32"/>
          <w:szCs w:val="32"/>
        </w:rPr>
        <w:t>-</w:t>
      </w:r>
      <w:r>
        <w:rPr>
          <w:rFonts w:cs="Malgun Gothic" w:hAnsi="Malgun Gothic" w:eastAsia="Malgun Gothic" w:ascii="Malgun Gothic"/>
          <w:color w:val="8CC63E"/>
          <w:spacing w:val="0"/>
          <w:w w:val="130"/>
          <w:sz w:val="32"/>
          <w:szCs w:val="32"/>
        </w:rPr>
        <w:t>chain</w:t>
      </w:r>
      <w:r>
        <w:rPr>
          <w:rFonts w:cs="Malgun Gothic" w:hAnsi="Malgun Gothic" w:eastAsia="Malgun Gothic" w:ascii="Malgun Gothic"/>
          <w:color w:val="8CC63E"/>
          <w:spacing w:val="-31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37"/>
          <w:sz w:val="32"/>
          <w:szCs w:val="32"/>
        </w:rPr>
        <w:t>integrit</w:t>
      </w:r>
      <w:r>
        <w:rPr>
          <w:rFonts w:cs="Malgun Gothic" w:hAnsi="Malgun Gothic" w:eastAsia="Malgun Gothic" w:ascii="Malgun Gothic"/>
          <w:color w:val="8CC63E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end-to-end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potentially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although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widespread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practice.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investments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trac</w:t>
      </w:r>
      <w:r>
        <w:rPr>
          <w:rFonts w:cs="Times New Roman" w:hAnsi="Times New Roman" w:eastAsia="Times New Roman" w:ascii="Times New Roman"/>
          <w:spacing w:val="-7"/>
          <w:w w:val="10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and-trace</w:t>
      </w:r>
      <w:r>
        <w:rPr>
          <w:rFonts w:cs="Times New Roman" w:hAnsi="Times New Roman" w:eastAsia="Times New Roman" w:ascii="Times New Roman"/>
          <w:spacing w:val="3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technology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absence</w:t>
      </w:r>
      <w:r>
        <w:rPr>
          <w:rFonts w:cs="Times New Roman" w:hAnsi="Times New Roman" w:eastAsia="Times New Roman" w:ascii="Times New Roman"/>
          <w:spacing w:val="1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hindered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logistics,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3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overcome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logistic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mean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dedicate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storage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handlin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transportatio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facilities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segregate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non-Hala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principl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avoi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direc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contac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non-hala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addressin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contamination.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(MS2400:2010),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(ESMA)</w:t>
      </w:r>
      <w:r>
        <w:rPr>
          <w:rFonts w:cs="Times New Roman" w:hAnsi="Times New Roman" w:eastAsia="Times New Roman" w:ascii="Times New Roman"/>
          <w:spacing w:val="9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planned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parks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Jebel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1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reezone,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JAFZ</w:t>
      </w:r>
      <w:r>
        <w:rPr>
          <w:rFonts w:cs="Times New Roman" w:hAnsi="Times New Roman" w:eastAsia="Times New Roman" w:ascii="Times New Roman"/>
          <w:spacing w:val="4"/>
          <w:w w:val="9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strength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ensure,</w:t>
      </w:r>
      <w:r>
        <w:rPr>
          <w:rFonts w:cs="Times New Roman" w:hAnsi="Times New Roman" w:eastAsia="Times New Roman" w:ascii="Times New Roman"/>
          <w:spacing w:val="2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demonstrate,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Once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cos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-effectiveness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demonstrated,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2803"/>
      </w:pPr>
      <w:r>
        <w:rPr>
          <w:rFonts w:cs="Malgun Gothic" w:hAnsi="Malgun Gothic" w:eastAsia="Malgun Gothic" w:ascii="Malgun Gothic"/>
          <w:color w:val="8CC63E"/>
          <w:w w:val="110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8CC63E"/>
          <w:w w:val="144"/>
          <w:sz w:val="32"/>
          <w:szCs w:val="32"/>
        </w:rPr>
        <w:t>c</w:t>
      </w:r>
      <w:r>
        <w:rPr>
          <w:rFonts w:cs="Malgun Gothic" w:hAnsi="Malgun Gothic" w:eastAsia="Malgun Gothic" w:ascii="Malgun Gothic"/>
          <w:color w:val="8CC63E"/>
          <w:spacing w:val="9"/>
          <w:w w:val="14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8CC63E"/>
          <w:spacing w:val="0"/>
          <w:w w:val="131"/>
          <w:sz w:val="32"/>
          <w:szCs w:val="32"/>
        </w:rPr>
        <w:t>-ethical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3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immediately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apparent,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applicable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inclusive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Qur’anic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phrase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tayyib’.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ayyib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wholesome,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pure,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safe.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qualitie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inheren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currentl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attentio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auto" w:line="250"/>
        <w:ind w:left="9" w:right="1330"/>
      </w:pPr>
      <w:r>
        <w:rPr>
          <w:rFonts w:cs="Times New Roman" w:hAnsi="Times New Roman" w:eastAsia="Times New Roman" w:ascii="Times New Roman"/>
          <w:i/>
          <w:color w:val="8CC63E"/>
          <w:spacing w:val="4"/>
          <w:w w:val="82"/>
          <w:sz w:val="24"/>
          <w:szCs w:val="24"/>
        </w:rPr>
        <w:t>‘</w:t>
      </w:r>
      <w:r>
        <w:rPr>
          <w:rFonts w:cs="Times New Roman" w:hAnsi="Times New Roman" w:eastAsia="Times New Roman" w:ascii="Times New Roman"/>
          <w:i/>
          <w:color w:val="8CC63E"/>
          <w:spacing w:val="-19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8"/>
          <w:sz w:val="24"/>
          <w:szCs w:val="24"/>
        </w:rPr>
        <w:t>ayyib</w:t>
      </w:r>
      <w:r>
        <w:rPr>
          <w:rFonts w:cs="Times New Roman" w:hAnsi="Times New Roman" w:eastAsia="Times New Roman" w:ascii="Times New Roman"/>
          <w:i/>
          <w:color w:val="8CC63E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5"/>
          <w:sz w:val="24"/>
          <w:szCs w:val="24"/>
        </w:rPr>
        <w:t>means</w:t>
      </w:r>
      <w:r>
        <w:rPr>
          <w:rFonts w:cs="Times New Roman" w:hAnsi="Times New Roman" w:eastAsia="Times New Roman" w:ascii="Times New Roman"/>
          <w:i/>
          <w:color w:val="8CC63E"/>
          <w:spacing w:val="11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5"/>
          <w:sz w:val="24"/>
          <w:szCs w:val="24"/>
        </w:rPr>
        <w:t>wholesome,</w:t>
      </w:r>
      <w:r>
        <w:rPr>
          <w:rFonts w:cs="Times New Roman" w:hAnsi="Times New Roman" w:eastAsia="Times New Roman" w:ascii="Times New Roman"/>
          <w:i/>
          <w:color w:val="8CC63E"/>
          <w:spacing w:val="-7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5"/>
          <w:sz w:val="24"/>
          <w:szCs w:val="24"/>
        </w:rPr>
        <w:t>pure,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5"/>
          <w:sz w:val="24"/>
          <w:szCs w:val="24"/>
        </w:rPr>
        <w:t>healthy</w:t>
      </w:r>
      <w:r>
        <w:rPr>
          <w:rFonts w:cs="Times New Roman" w:hAnsi="Times New Roman" w:eastAsia="Times New Roman" w:ascii="Times New Roman"/>
          <w:i/>
          <w:color w:val="8CC63E"/>
          <w:spacing w:val="-7"/>
          <w:w w:val="11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CC63E"/>
          <w:spacing w:val="0"/>
          <w:w w:val="110"/>
          <w:sz w:val="24"/>
          <w:szCs w:val="24"/>
        </w:rPr>
        <w:t>safe.’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0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lega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6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considere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integrate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competitio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grow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provid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bette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ethicall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awar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consumers.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contained</w:t>
      </w:r>
      <w:r>
        <w:rPr>
          <w:rFonts w:cs="Times New Roman" w:hAnsi="Times New Roman" w:eastAsia="Times New Roman" w:ascii="Times New Roman"/>
          <w:spacing w:val="3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tayyib’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15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relevant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value-added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components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marketers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near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future.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sustainability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inherently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tayyib’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concept,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sustainability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1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consumers’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habits.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convergence</w:t>
      </w:r>
      <w:r>
        <w:rPr>
          <w:rFonts w:cs="Times New Roman" w:hAnsi="Times New Roman" w:eastAsia="Times New Roman" w:ascii="Times New Roman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mainstream,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identifiable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matures.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28"/>
      </w:pP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Pioneerin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companie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Saffro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Roa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Crescent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Unite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incorporate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green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credential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desig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packagin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marketin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campaigns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likel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common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especiall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minorit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5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6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-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trends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expec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eco-ethica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9"/>
          <w:sz w:val="19"/>
          <w:szCs w:val="19"/>
        </w:rPr>
        <w:t>aspect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4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5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brough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foregroun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3"/>
          <w:sz w:val="19"/>
          <w:szCs w:val="19"/>
        </w:rPr>
        <w:t>future.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2248"/>
      </w:pPr>
      <w:r>
        <w:rPr>
          <w:rFonts w:cs="Malgun Gothic" w:hAnsi="Malgun Gothic" w:eastAsia="Malgun Gothic" w:ascii="Malgun Gothic"/>
          <w:color w:val="8CC63E"/>
          <w:spacing w:val="0"/>
          <w:w w:val="125"/>
          <w:sz w:val="32"/>
          <w:szCs w:val="32"/>
        </w:rPr>
        <w:t>Food</w:t>
      </w:r>
      <w:r>
        <w:rPr>
          <w:rFonts w:cs="Malgun Gothic" w:hAnsi="Malgun Gothic" w:eastAsia="Malgun Gothic" w:ascii="Malgun Gothic"/>
          <w:color w:val="8CC63E"/>
          <w:spacing w:val="-58"/>
          <w:w w:val="12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38"/>
          <w:sz w:val="32"/>
          <w:szCs w:val="32"/>
        </w:rPr>
        <w:t>sec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8CC63E"/>
          <w:spacing w:val="0"/>
          <w:w w:val="159"/>
          <w:sz w:val="32"/>
          <w:szCs w:val="32"/>
        </w:rPr>
        <w:t>rit</w:t>
      </w:r>
      <w:r>
        <w:rPr>
          <w:rFonts w:cs="Malgun Gothic" w:hAnsi="Malgun Gothic" w:eastAsia="Malgun Gothic" w:ascii="Malgun Gothic"/>
          <w:color w:val="8CC63E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33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security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concern</w:t>
      </w:r>
      <w:r>
        <w:rPr>
          <w:rFonts w:cs="Times New Roman" w:hAnsi="Times New Roman" w:eastAsia="Times New Roman" w:ascii="Times New Roman"/>
          <w:spacing w:val="2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decade,</w:t>
      </w:r>
      <w:r>
        <w:rPr>
          <w:rFonts w:cs="Times New Roman" w:hAnsi="Times New Roman" w:eastAsia="Times New Roman" w:ascii="Times New Roman"/>
          <w:spacing w:val="-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felt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true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90%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food-security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risks.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147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two-pronged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approach: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341" w:right="-32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24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technology</w:t>
      </w:r>
      <w:r>
        <w:rPr>
          <w:rFonts w:cs="Times New Roman" w:hAnsi="Times New Roman" w:eastAsia="Times New Roman" w:ascii="Times New Roman"/>
          <w:spacing w:val="3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transform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environments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viable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hydroponics,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large-scale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irrigation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ai</w:t>
      </w:r>
      <w:r>
        <w:rPr>
          <w:rFonts w:cs="Times New Roman" w:hAnsi="Times New Roman" w:eastAsia="Times New Roman" w:ascii="Times New Roman"/>
          <w:spacing w:val="-10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-conditioned</w:t>
      </w:r>
      <w:r>
        <w:rPr>
          <w:rFonts w:cs="Times New Roman" w:hAnsi="Times New Roman" w:eastAsia="Times New Roman" w:ascii="Times New Roman"/>
          <w:spacing w:val="1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livestock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farms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dairy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1"/>
        <w:ind w:left="34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17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Overseas</w:t>
      </w:r>
      <w:r>
        <w:rPr>
          <w:rFonts w:cs="Times New Roman" w:hAnsi="Times New Roman" w:eastAsia="Times New Roman" w:ascii="Times New Roman"/>
          <w:spacing w:val="3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investments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companies.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long-term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address</w:t>
      </w:r>
      <w:r>
        <w:rPr>
          <w:rFonts w:cs="Times New Roman" w:hAnsi="Times New Roman" w:eastAsia="Times New Roman" w:ascii="Times New Roman"/>
          <w:spacing w:val="-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securit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perhaps</w:t>
      </w:r>
      <w:r>
        <w:rPr>
          <w:rFonts w:cs="Times New Roman" w:hAnsi="Times New Roman" w:eastAsia="Times New Roman" w:ascii="Times New Roman"/>
          <w:spacing w:val="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early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successes.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large-scale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drivers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28"/>
      </w:pP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exampl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Hassa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9"/>
          <w:w w:val="113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oods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wholl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owne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subsidiary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Qata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Investmen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Authorit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focuse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productio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anima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proteins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grains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suga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additio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hydroponic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technologie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suppor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loca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agriculture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Hassad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mad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akista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(rice)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Oman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(poultry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)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Australi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(grai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livestock).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3199"/>
      </w:pPr>
      <w:r>
        <w:rPr>
          <w:rFonts w:cs="Malgun Gothic" w:hAnsi="Malgun Gothic" w:eastAsia="Malgun Gothic" w:ascii="Malgun Gothic"/>
          <w:color w:val="8CC63E"/>
          <w:spacing w:val="0"/>
          <w:w w:val="142"/>
          <w:sz w:val="32"/>
          <w:szCs w:val="32"/>
        </w:rPr>
        <w:t>Political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changes</w:t>
      </w:r>
      <w:r>
        <w:rPr>
          <w:rFonts w:cs="Times New Roman" w:hAnsi="Times New Roman" w:eastAsia="Times New Roman" w:ascii="Times New Roman"/>
          <w:spacing w:val="-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perceived</w:t>
      </w:r>
      <w:r>
        <w:rPr>
          <w:rFonts w:cs="Times New Roman" w:hAnsi="Times New Roman" w:eastAsia="Times New Roman" w:ascii="Times New Roman"/>
          <w:spacing w:val="5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circles,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albeit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wide-ranging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differences</w:t>
      </w:r>
      <w:r>
        <w:rPr>
          <w:rFonts w:cs="Times New Roman" w:hAnsi="Times New Roman" w:eastAsia="Times New Roman" w:ascii="Times New Roman"/>
          <w:spacing w:val="-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depending</w:t>
      </w:r>
      <w:r>
        <w:rPr>
          <w:rFonts w:cs="Times New Roman" w:hAnsi="Times New Roman" w:eastAsia="Times New Roman" w:ascii="Times New Roman"/>
          <w:spacing w:val="2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geography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culture.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appreciation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4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changes</w:t>
      </w:r>
      <w:r>
        <w:rPr>
          <w:rFonts w:cs="Times New Roman" w:hAnsi="Times New Roman" w:eastAsia="Times New Roman" w:ascii="Times New Roman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vibrant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65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engines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expand</w:t>
      </w:r>
      <w:r>
        <w:rPr>
          <w:rFonts w:cs="Times New Roman" w:hAnsi="Times New Roman" w:eastAsia="Times New Roman" w:ascii="Times New Roman"/>
          <w:spacing w:val="4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labelling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8"/>
      </w:pP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assumption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allowed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granted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replaced,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cases,</w:t>
      </w:r>
      <w:r>
        <w:rPr>
          <w:rFonts w:cs="Times New Roman" w:hAnsi="Times New Roman" w:eastAsia="Times New Roman" w:ascii="Times New Roman"/>
          <w:spacing w:val="-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fresh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appreciation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1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innovative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approaches</w:t>
      </w:r>
      <w:r>
        <w:rPr>
          <w:rFonts w:cs="Times New Roman" w:hAnsi="Times New Roman" w:eastAsia="Times New Roman" w:ascii="Times New Roman"/>
          <w:spacing w:val="4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identities.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8"/>
      </w:pP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spacing w:val="-14"/>
          <w:w w:val="9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-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policymakers</w:t>
      </w:r>
      <w:r>
        <w:rPr>
          <w:rFonts w:cs="Times New Roman" w:hAnsi="Times New Roman" w:eastAsia="Times New Roman" w:ascii="Times New Roman"/>
          <w:spacing w:val="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appreciate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relevance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encompass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minority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majority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perception,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ignored,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-2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stabilized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standardized.</w:t>
      </w:r>
      <w:r>
        <w:rPr>
          <w:rFonts w:cs="Times New Roman" w:hAnsi="Times New Roman" w:eastAsia="Times New Roman" w:ascii="Times New Roman"/>
          <w:spacing w:val="-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procedures,</w:t>
      </w:r>
      <w:r>
        <w:rPr>
          <w:rFonts w:cs="Times New Roman" w:hAnsi="Times New Roman" w:eastAsia="Times New Roman" w:ascii="Times New Roman"/>
          <w:spacing w:val="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promotions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-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maturation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9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manifesting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recognizable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4629"/>
      </w:pPr>
      <w:r>
        <w:rPr>
          <w:rFonts w:cs="Malgun Gothic" w:hAnsi="Malgun Gothic" w:eastAsia="Malgun Gothic" w:ascii="Malgun Gothic"/>
          <w:color w:val="8CC63E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8CC63E"/>
          <w:w w:val="124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8CC63E"/>
          <w:spacing w:val="12"/>
          <w:w w:val="124"/>
          <w:sz w:val="32"/>
          <w:szCs w:val="32"/>
        </w:rPr>
        <w:t>g</w:t>
      </w:r>
      <w:r>
        <w:rPr>
          <w:rFonts w:cs="Malgun Gothic" w:hAnsi="Malgun Gothic" w:eastAsia="Malgun Gothic" w:ascii="Malgun Gothic"/>
          <w:color w:val="8CC63E"/>
          <w:spacing w:val="0"/>
          <w:w w:val="155"/>
          <w:sz w:val="32"/>
          <w:szCs w:val="32"/>
        </w:rPr>
        <w:t>al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legislative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decade.</w:t>
      </w:r>
      <w:r>
        <w:rPr>
          <w:rFonts w:cs="Times New Roman" w:hAnsi="Times New Roman" w:eastAsia="Times New Roman" w:ascii="Times New Roman"/>
          <w:spacing w:val="1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32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not.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legislation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1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reasons.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status.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Description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amended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2011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permitted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carry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approved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5"/>
        <w:ind w:right="817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Indonesia,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world’s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population,</w:t>
      </w:r>
      <w:r>
        <w:rPr>
          <w:rFonts w:cs="Times New Roman" w:hAnsi="Times New Roman" w:eastAsia="Times New Roman" w:ascii="Times New Roman"/>
          <w:spacing w:val="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passed</w:t>
      </w:r>
      <w:r>
        <w:rPr>
          <w:rFonts w:cs="Times New Roman" w:hAnsi="Times New Roman" w:eastAsia="Times New Roman" w:ascii="Times New Roman"/>
          <w:spacing w:val="2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Assurance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mandatory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manufacturers.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carried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newly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Agenc</w:t>
      </w:r>
      <w:r>
        <w:rPr>
          <w:rFonts w:cs="Times New Roman" w:hAnsi="Times New Roman" w:eastAsia="Times New Roman" w:ascii="Times New Roman"/>
          <w:spacing w:val="-15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ending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spacing w:val="-2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Ulema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Council.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calls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beverages,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drugs,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cosmetics,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chemical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biological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genetically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modified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public.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8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legislation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indicates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Indonesia’s</w:t>
      </w:r>
      <w:r>
        <w:rPr>
          <w:rFonts w:cs="Times New Roman" w:hAnsi="Times New Roman" w:eastAsia="Times New Roman" w:ascii="Times New Roman"/>
          <w:spacing w:val="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commitment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85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7: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PESTEL</w:t>
      </w:r>
      <w:r>
        <w:rPr>
          <w:rFonts w:cs="Times New Roman" w:hAnsi="Times New Roman" w:eastAsia="Times New Roman" w:ascii="Times New Roman"/>
          <w:spacing w:val="2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-1"/>
          <w:sz w:val="18"/>
          <w:szCs w:val="18"/>
        </w:rPr>
        <w:t>analysis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861" w:footer="0" w:top="1100" w:bottom="280" w:left="0" w:right="1680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ind w:left="979" w:right="-60"/>
      </w:pPr>
      <w:r>
        <w:rPr>
          <w:rFonts w:cs="Times New Roman" w:hAnsi="Times New Roman" w:eastAsia="Times New Roman" w:ascii="Times New Roman"/>
          <w:b/>
          <w:color w:val="FFFFFF"/>
          <w:spacing w:val="-4"/>
          <w:w w:val="102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2"/>
          <w:position w:val="-1"/>
          <w:sz w:val="26"/>
          <w:szCs w:val="26"/>
        </w:rPr>
        <w:t>olitical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sectPr>
          <w:type w:val="continuous"/>
          <w:pgSz w:w="11920" w:h="16840"/>
          <w:pgMar w:top="1560" w:bottom="280" w:left="0" w:right="1680"/>
          <w:cols w:num="2" w:equalWidth="off">
            <w:col w:w="1904" w:space="4169"/>
            <w:col w:w="41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position w:val="-1"/>
          <w:sz w:val="26"/>
          <w:szCs w:val="26"/>
        </w:rPr>
        <w:t>Economic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type w:val="continuous"/>
          <w:pgSz w:w="11920" w:h="16840"/>
          <w:pgMar w:top="1560" w:bottom="280" w:left="0" w:right="16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/>
        <w:ind w:left="979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Growing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8"/>
          <w:szCs w:val="18"/>
        </w:rPr>
        <w:t>awareness</w:t>
      </w:r>
      <w:r>
        <w:rPr>
          <w:rFonts w:cs="Times New Roman" w:hAnsi="Times New Roman" w:eastAsia="Times New Roman" w:ascii="Times New Roman"/>
          <w:color w:val="4D4F50"/>
          <w:spacing w:val="-3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0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economic</w:t>
      </w:r>
      <w:r>
        <w:rPr>
          <w:rFonts w:cs="Times New Roman" w:hAnsi="Times New Roman" w:eastAsia="Times New Roman" w:ascii="Times New Roman"/>
          <w:color w:val="4D4F50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driver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979"/>
      </w:pPr>
      <w:r>
        <w:pict>
          <v:group style="position:absolute;margin-left:41.089pt;margin-top:-47.4354pt;width:246.661pt;height:106.045pt;mso-position-horizontal-relative:page;mso-position-vertical-relative:paragraph;z-index:-4201" coordorigin="822,-949" coordsize="4933,2121">
            <v:shape style="position:absolute;left:832;top:-939;width:4913;height:350" coordorigin="832,-939" coordsize="4913,350" path="m832,-589l5745,-589,5745,-939,832,-939,832,-589xe" filled="t" fillcolor="#27397F" stroked="f">
              <v:path arrowok="t"/>
              <v:fill/>
            </v:shape>
            <v:shape style="position:absolute;left:832;top:-589;width:4913;height:1751" coordorigin="832,-589" coordsize="4913,1751" path="m832,1162l5745,1162,5745,-589,832,-589,832,1162xe" filled="t" fillcolor="#27397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olitical</w:t>
      </w:r>
      <w:r>
        <w:rPr>
          <w:rFonts w:cs="Times New Roman" w:hAnsi="Times New Roman" w:eastAsia="Times New Roman" w:ascii="Times New Roman"/>
          <w:color w:val="4D4F50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sensitivities</w:t>
      </w:r>
      <w:r>
        <w:rPr>
          <w:rFonts w:cs="Times New Roman" w:hAnsi="Times New Roman" w:eastAsia="Times New Roman" w:ascii="Times New Roman"/>
          <w:color w:val="4D4F50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various</w:t>
      </w:r>
      <w:r>
        <w:rPr>
          <w:rFonts w:cs="Times New Roman" w:hAnsi="Times New Roman" w:eastAsia="Times New Roman" w:ascii="Times New Roman"/>
          <w:color w:val="4D4F5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8"/>
          <w:szCs w:val="18"/>
        </w:rPr>
        <w:t>kinds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979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Recognition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importance</w:t>
      </w:r>
      <w:r>
        <w:rPr>
          <w:rFonts w:cs="Times New Roman" w:hAnsi="Times New Roman" w:eastAsia="Times New Roman" w:ascii="Times New Roman"/>
          <w:color w:val="4D4F50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clear</w:t>
      </w:r>
      <w:r>
        <w:rPr>
          <w:rFonts w:cs="Times New Roman" w:hAnsi="Times New Roman" w:eastAsia="Times New Roman" w:ascii="Times New Roman"/>
          <w:color w:val="4D4F50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8"/>
          <w:szCs w:val="18"/>
        </w:rPr>
        <w:t>regulations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979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-4"/>
          <w:w w:val="100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ood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security</w:t>
      </w:r>
      <w:r>
        <w:rPr>
          <w:rFonts w:cs="Times New Roman" w:hAnsi="Times New Roman" w:eastAsia="Times New Roman" w:ascii="Times New Roman"/>
          <w:color w:val="4D4F50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82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4D4F50"/>
          <w:spacing w:val="9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sovereignty</w:t>
      </w:r>
      <w:r>
        <w:rPr>
          <w:rFonts w:cs="Times New Roman" w:hAnsi="Times New Roman" w:eastAsia="Times New Roman" w:ascii="Times New Roman"/>
          <w:color w:val="4D4F50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1"/>
          <w:sz w:val="18"/>
          <w:szCs w:val="18"/>
        </w:rPr>
        <w:t>issues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979" w:right="-47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Growing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involvement</w:t>
      </w:r>
      <w:r>
        <w:rPr>
          <w:rFonts w:cs="Times New Roman" w:hAnsi="Times New Roman" w:eastAsia="Times New Roman" w:ascii="Times New Roman"/>
          <w:color w:val="4D4F50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96"/>
          <w:sz w:val="18"/>
          <w:szCs w:val="18"/>
        </w:rPr>
        <w:t>Muslim</w:t>
      </w:r>
      <w:r>
        <w:rPr>
          <w:rFonts w:cs="Times New Roman" w:hAnsi="Times New Roman" w:eastAsia="Times New Roman" w:ascii="Times New Roman"/>
          <w:color w:val="4D4F50"/>
          <w:spacing w:val="3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majority</w:t>
      </w:r>
      <w:r>
        <w:rPr>
          <w:rFonts w:cs="Times New Roman" w:hAnsi="Times New Roman" w:eastAsia="Times New Roman" w:ascii="Times New Roman"/>
          <w:color w:val="4D4F50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5"/>
          <w:sz w:val="18"/>
          <w:szCs w:val="18"/>
        </w:rPr>
        <w:t>countries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Emerging</w:t>
      </w:r>
      <w:r>
        <w:rPr>
          <w:rFonts w:cs="Times New Roman" w:hAnsi="Times New Roman" w:eastAsia="Times New Roman" w:ascii="Times New Roman"/>
          <w:color w:val="4D4F50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4D4F50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new</w:t>
      </w:r>
      <w:r>
        <w:rPr>
          <w:rFonts w:cs="Times New Roman" w:hAnsi="Times New Roman" w:eastAsia="Times New Roman" w:ascii="Times New Roman"/>
          <w:color w:val="4D4F50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economic</w:t>
      </w:r>
      <w:r>
        <w:rPr>
          <w:rFonts w:cs="Times New Roman" w:hAnsi="Times New Roman" w:eastAsia="Times New Roman" w:ascii="Times New Roman"/>
          <w:color w:val="4D4F50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8"/>
          <w:szCs w:val="18"/>
        </w:rPr>
        <w:t>paradigm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Above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average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2"/>
          <w:sz w:val="18"/>
          <w:szCs w:val="18"/>
        </w:rPr>
        <w:t>growth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0"/>
          <w:sz w:val="18"/>
          <w:szCs w:val="18"/>
        </w:rPr>
        <w:t>Crosses</w:t>
      </w:r>
      <w:r>
        <w:rPr>
          <w:rFonts w:cs="Times New Roman" w:hAnsi="Times New Roman" w:eastAsia="Times New Roman" w:ascii="Times New Roman"/>
          <w:color w:val="4D4F50"/>
          <w:spacing w:val="-3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political,</w:t>
      </w:r>
      <w:r>
        <w:rPr>
          <w:rFonts w:cs="Times New Roman" w:hAnsi="Times New Roman" w:eastAsia="Times New Roman" w:ascii="Times New Roman"/>
          <w:color w:val="4D4F50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cultural</w:t>
      </w:r>
      <w:r>
        <w:rPr>
          <w:rFonts w:cs="Times New Roman" w:hAnsi="Times New Roman" w:eastAsia="Times New Roman" w:ascii="Times New Roman"/>
          <w:color w:val="4D4F50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and</w:t>
      </w:r>
      <w:r>
        <w:rPr>
          <w:rFonts w:cs="Times New Roman" w:hAnsi="Times New Roman" w:eastAsia="Times New Roman" w:ascii="Times New Roman"/>
          <w:color w:val="4D4F50"/>
          <w:spacing w:val="3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ethnic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8"/>
          <w:szCs w:val="18"/>
        </w:rPr>
        <w:t>boundaries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More</w:t>
      </w:r>
      <w:r>
        <w:rPr>
          <w:rFonts w:cs="Times New Roman" w:hAnsi="Times New Roman" w:eastAsia="Times New Roman" w:ascii="Times New Roman"/>
          <w:color w:val="4D4F50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sectors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coming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into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0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9"/>
          <w:sz w:val="18"/>
          <w:szCs w:val="18"/>
        </w:rPr>
        <w:t>ecosystem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7"/>
          <w:sz w:val="18"/>
          <w:szCs w:val="18"/>
        </w:rPr>
        <w:t>Convergence</w:t>
      </w:r>
      <w:r>
        <w:rPr>
          <w:rFonts w:cs="Times New Roman" w:hAnsi="Times New Roman" w:eastAsia="Times New Roman" w:ascii="Times New Roman"/>
          <w:color w:val="4D4F50"/>
          <w:spacing w:val="-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with</w:t>
      </w:r>
      <w:r>
        <w:rPr>
          <w:rFonts w:cs="Times New Roman" w:hAnsi="Times New Roman" w:eastAsia="Times New Roman" w:ascii="Times New Roman"/>
          <w:color w:val="4D4F50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8"/>
          <w:szCs w:val="18"/>
        </w:rPr>
        <w:t>finance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 w:lineRule="exact" w:line="200"/>
        <w:sectPr>
          <w:type w:val="continuous"/>
          <w:pgSz w:w="11920" w:h="16840"/>
          <w:pgMar w:top="1560" w:bottom="280" w:left="0" w:right="1680"/>
          <w:cols w:num="2" w:equalWidth="off">
            <w:col w:w="4948" w:space="1125"/>
            <w:col w:w="4167"/>
          </w:cols>
        </w:sectPr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New</w:t>
      </w:r>
      <w:r>
        <w:rPr>
          <w:rFonts w:cs="Times New Roman" w:hAnsi="Times New Roman" w:eastAsia="Times New Roman" w:ascii="Times New Roman"/>
          <w:color w:val="4D4F50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investment</w:t>
      </w:r>
      <w:r>
        <w:rPr>
          <w:rFonts w:cs="Times New Roman" w:hAnsi="Times New Roman" w:eastAsia="Times New Roman" w:ascii="Times New Roman"/>
          <w:color w:val="4D4F50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platforms,</w:t>
      </w:r>
      <w:r>
        <w:rPr>
          <w:rFonts w:cs="Times New Roman" w:hAnsi="Times New Roman" w:eastAsia="Times New Roman" w:ascii="Times New Roman"/>
          <w:color w:val="4D4F50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e.g.</w:t>
      </w:r>
      <w:r>
        <w:rPr>
          <w:rFonts w:cs="Times New Roman" w:hAnsi="Times New Roman" w:eastAsia="Times New Roman" w:ascii="Times New Roman"/>
          <w:color w:val="4D4F50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8"/>
          <w:szCs w:val="18"/>
        </w:rPr>
        <w:t>crowdfunding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4" w:lineRule="exact" w:line="240"/>
        <w:sectPr>
          <w:type w:val="continuous"/>
          <w:pgSz w:w="11920" w:h="16840"/>
          <w:pgMar w:top="1560" w:bottom="280" w:left="0" w:right="16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ind w:left="979" w:right="-60"/>
      </w:pPr>
      <w:r>
        <w:pict>
          <v:group style="position:absolute;margin-left:41.089pt;margin-top:-3.48038pt;width:246.661pt;height:108.315pt;mso-position-horizontal-relative:page;mso-position-vertical-relative:paragraph;z-index:-4199" coordorigin="822,-70" coordsize="4933,2166">
            <v:shape style="position:absolute;left:832;top:-60;width:4913;height:477" coordorigin="832,-60" coordsize="4913,477" path="m5745,418l5745,-60,832,-60,832,418,5745,418xe" filled="t" fillcolor="#8DC1E9" stroked="f">
              <v:path arrowok="t"/>
              <v:fill/>
            </v:shape>
            <v:shape style="position:absolute;left:832;top:415;width:4913;height:1671" coordorigin="832,415" coordsize="4913,1671" path="m832,2087l5745,2087,5745,415,832,415,832,2087xe" filled="t" fillcolor="#8DC1E9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position w:val="-1"/>
          <w:sz w:val="26"/>
          <w:szCs w:val="26"/>
        </w:rPr>
        <w:t>Social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sectPr>
          <w:type w:val="continuous"/>
          <w:pgSz w:w="11920" w:h="16840"/>
          <w:pgMar w:top="1560" w:bottom="280" w:left="0" w:right="1680"/>
          <w:cols w:num="2" w:equalWidth="off">
            <w:col w:w="1697" w:space="4376"/>
            <w:col w:w="41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-30"/>
          <w:w w:val="83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8"/>
          <w:position w:val="-1"/>
          <w:sz w:val="26"/>
          <w:szCs w:val="26"/>
        </w:rPr>
        <w:t>echnological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8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2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147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-16"/>
                <w:w w:val="78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99"/>
                <w:sz w:val="18"/>
                <w:szCs w:val="18"/>
              </w:rPr>
              <w:t>outhful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7"/>
                <w:sz w:val="18"/>
                <w:szCs w:val="18"/>
              </w:rPr>
              <w:t>demographic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10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1"/>
                <w:sz w:val="18"/>
                <w:szCs w:val="18"/>
              </w:rPr>
              <w:t>connectivity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79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Data</w:t>
            </w:r>
            <w:r>
              <w:rPr>
                <w:rFonts w:cs="Times New Roman" w:hAnsi="Times New Roman" w:eastAsia="Times New Roman" w:ascii="Times New Roman"/>
                <w:color w:val="4D4F5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mining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driving</w:t>
            </w:r>
            <w:r>
              <w:rPr>
                <w:rFonts w:cs="Times New Roman" w:hAnsi="Times New Roman" w:eastAsia="Times New Roman" w:ascii="Times New Roman"/>
                <w:color w:val="4D4F5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market</w:t>
            </w:r>
            <w:r>
              <w:rPr>
                <w:rFonts w:cs="Times New Roman" w:hAnsi="Times New Roman" w:eastAsia="Times New Roman" w:ascii="Times New Roman"/>
                <w:color w:val="4D4F5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6"/>
                <w:sz w:val="18"/>
                <w:szCs w:val="18"/>
              </w:rPr>
              <w:t>confidence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47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Expanding</w:t>
            </w:r>
            <w:r>
              <w:rPr>
                <w:rFonts w:cs="Times New Roman" w:hAnsi="Times New Roman" w:eastAsia="Times New Roman" w:ascii="Times New Roman"/>
                <w:color w:val="4D4F50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middle</w:t>
            </w:r>
            <w:r>
              <w:rPr>
                <w:rFonts w:cs="Times New Roman" w:hAnsi="Times New Roman" w:eastAsia="Times New Roman" w:ascii="Times New Roman"/>
                <w:color w:val="4D4F5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10"/>
                <w:sz w:val="18"/>
                <w:szCs w:val="18"/>
              </w:rPr>
              <w:t>class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0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Growing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6"/>
                <w:sz w:val="18"/>
                <w:szCs w:val="18"/>
              </w:rPr>
              <w:t>consumer</w:t>
            </w:r>
            <w:r>
              <w:rPr>
                <w:rFonts w:cs="Times New Roman" w:hAnsi="Times New Roman" w:eastAsia="Times New Roman" w:ascii="Times New Roman"/>
                <w:color w:val="4D4F50"/>
                <w:spacing w:val="12"/>
                <w:w w:val="10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6"/>
                <w:sz w:val="18"/>
                <w:szCs w:val="18"/>
              </w:rPr>
              <w:t>power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Online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trading</w:t>
            </w:r>
            <w:r>
              <w:rPr>
                <w:rFonts w:cs="Times New Roman" w:hAnsi="Times New Roman" w:eastAsia="Times New Roman" w:ascii="Times New Roman"/>
                <w:color w:val="4D4F5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4"/>
                <w:sz w:val="18"/>
                <w:szCs w:val="18"/>
              </w:rPr>
              <w:t>opportunities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47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Disposable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5"/>
                <w:sz w:val="18"/>
                <w:szCs w:val="18"/>
              </w:rPr>
              <w:t>income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0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Job</w:t>
            </w:r>
            <w:r>
              <w:rPr>
                <w:rFonts w:cs="Times New Roman" w:hAnsi="Times New Roman" w:eastAsia="Times New Roman" w:ascii="Times New Roman"/>
                <w:color w:val="4D4F50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5"/>
                <w:sz w:val="18"/>
                <w:szCs w:val="18"/>
              </w:rPr>
              <w:t>creation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More</w:t>
            </w:r>
            <w:r>
              <w:rPr>
                <w:rFonts w:cs="Times New Roman" w:hAnsi="Times New Roman" w:eastAsia="Times New Roman" w:ascii="Times New Roman"/>
                <w:color w:val="4D4F5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7"/>
                <w:sz w:val="18"/>
                <w:szCs w:val="18"/>
              </w:rPr>
              <w:t>sophisticated</w:t>
            </w:r>
            <w:r>
              <w:rPr>
                <w:rFonts w:cs="Times New Roman" w:hAnsi="Times New Roman" w:eastAsia="Times New Roman" w:ascii="Times New Roman"/>
                <w:color w:val="4D4F50"/>
                <w:spacing w:val="-2"/>
                <w:w w:val="10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testing</w:t>
            </w:r>
            <w:r>
              <w:rPr>
                <w:rFonts w:cs="Times New Roman" w:hAnsi="Times New Roman" w:eastAsia="Times New Roman" w:ascii="Times New Roman"/>
                <w:color w:val="4D4F5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9"/>
                <w:sz w:val="18"/>
                <w:szCs w:val="18"/>
              </w:rPr>
              <w:t>methods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47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Halal</w:t>
            </w:r>
            <w:r>
              <w:rPr>
                <w:rFonts w:cs="Times New Roman" w:hAnsi="Times New Roman" w:eastAsia="Times New Roman" w:ascii="Times New Roman"/>
                <w:color w:val="4D4F5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cs="Times New Roman" w:hAnsi="Times New Roman" w:eastAsia="Times New Roman" w:ascii="Times New Roman"/>
                <w:color w:val="4D4F5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identity</w:t>
            </w:r>
            <w:r>
              <w:rPr>
                <w:rFonts w:cs="Times New Roman" w:hAnsi="Times New Roman" w:eastAsia="Times New Roman" w:ascii="Times New Roman"/>
                <w:color w:val="4D4F5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9"/>
                <w:sz w:val="18"/>
                <w:szCs w:val="18"/>
              </w:rPr>
              <w:t>issue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0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95"/>
                <w:sz w:val="18"/>
                <w:szCs w:val="18"/>
              </w:rPr>
              <w:t>Entrepreneurial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opportunities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8"/>
                <w:sz w:val="18"/>
                <w:szCs w:val="18"/>
              </w:rPr>
              <w:t>Increased</w:t>
            </w:r>
            <w:r>
              <w:rPr>
                <w:rFonts w:cs="Times New Roman" w:hAnsi="Times New Roman" w:eastAsia="Times New Roman" w:ascii="Times New Roman"/>
                <w:color w:val="4D4F50"/>
                <w:spacing w:val="-3"/>
                <w:w w:val="10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market</w:t>
            </w:r>
            <w:r>
              <w:rPr>
                <w:rFonts w:cs="Times New Roman" w:hAnsi="Times New Roman" w:eastAsia="Times New Roman" w:ascii="Times New Roman"/>
                <w:color w:val="4D4F5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1"/>
                <w:sz w:val="18"/>
                <w:szCs w:val="18"/>
              </w:rPr>
              <w:t>connectivity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47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Changing</w:t>
            </w:r>
            <w:r>
              <w:rPr>
                <w:rFonts w:cs="Times New Roman" w:hAnsi="Times New Roman" w:eastAsia="Times New Roman" w:ascii="Times New Roman"/>
                <w:color w:val="4D4F50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7"/>
                <w:sz w:val="18"/>
                <w:szCs w:val="18"/>
              </w:rPr>
              <w:t>consumer</w:t>
            </w:r>
            <w:r>
              <w:rPr>
                <w:rFonts w:cs="Times New Roman" w:hAnsi="Times New Roman" w:eastAsia="Times New Roman" w:ascii="Times New Roman"/>
                <w:color w:val="4D4F50"/>
                <w:spacing w:val="5"/>
                <w:w w:val="107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7"/>
                <w:sz w:val="18"/>
                <w:szCs w:val="18"/>
              </w:rPr>
              <w:t>habits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0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New</w:t>
            </w:r>
            <w:r>
              <w:rPr>
                <w:rFonts w:cs="Times New Roman" w:hAnsi="Times New Roman" w:eastAsia="Times New Roman" w:ascii="Times New Roman"/>
                <w:color w:val="4D4F5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educational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field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Growing</w:t>
            </w:r>
            <w:r>
              <w:rPr>
                <w:rFonts w:cs="Times New Roman" w:hAnsi="Times New Roman" w:eastAsia="Times New Roman" w:ascii="Times New Roman"/>
                <w:color w:val="4D4F5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9"/>
                <w:sz w:val="18"/>
                <w:szCs w:val="18"/>
              </w:rPr>
              <w:t>consumer</w:t>
            </w:r>
            <w:r>
              <w:rPr>
                <w:rFonts w:cs="Times New Roman" w:hAnsi="Times New Roman" w:eastAsia="Times New Roman" w:ascii="Times New Roman"/>
                <w:color w:val="4D4F50"/>
                <w:spacing w:val="-10"/>
                <w:w w:val="10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9"/>
                <w:sz w:val="18"/>
                <w:szCs w:val="18"/>
              </w:rPr>
              <w:t>awareness</w:t>
            </w:r>
            <w:r>
              <w:rPr>
                <w:rFonts w:cs="Times New Roman" w:hAnsi="Times New Roman" w:eastAsia="Times New Roman" w:ascii="Times New Roman"/>
                <w:color w:val="4D4F50"/>
                <w:spacing w:val="4"/>
                <w:w w:val="10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and</w:t>
            </w:r>
            <w:r>
              <w:rPr>
                <w:rFonts w:cs="Times New Roman" w:hAnsi="Times New Roman" w:eastAsia="Times New Roman" w:ascii="Times New Roman"/>
                <w:color w:val="4D4F5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4"/>
                <w:sz w:val="18"/>
                <w:szCs w:val="18"/>
              </w:rPr>
              <w:t>power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7" w:hRule="exact"/>
        </w:trPr>
        <w:tc>
          <w:tcPr>
            <w:tcW w:w="25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/>
        </w:tc>
        <w:tc>
          <w:tcPr>
            <w:tcW w:w="24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DC1E9"/>
          </w:tcPr>
          <w:p/>
        </w:tc>
        <w:tc>
          <w:tcPr>
            <w:tcW w:w="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5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A5A7A8"/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59"/>
            </w:pP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58"/>
                <w:sz w:val="18"/>
                <w:szCs w:val="18"/>
              </w:rPr>
              <w:t>•</w:t>
            </w:r>
            <w:r>
              <w:rPr>
                <w:rFonts w:cs="Times New Roman" w:hAnsi="Times New Roman" w:eastAsia="Times New Roman" w:ascii="Times New Roman"/>
                <w:color w:val="4D4F50"/>
                <w:spacing w:val="29"/>
                <w:w w:val="15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0"/>
                <w:sz w:val="18"/>
                <w:szCs w:val="18"/>
              </w:rPr>
              <w:t>Creating</w:t>
            </w:r>
            <w:r>
              <w:rPr>
                <w:rFonts w:cs="Times New Roman" w:hAnsi="Times New Roman" w:eastAsia="Times New Roman" w:ascii="Times New Roman"/>
                <w:color w:val="4D4F5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4"/>
                <w:sz w:val="18"/>
                <w:szCs w:val="18"/>
              </w:rPr>
              <w:t>entrepreneurial</w:t>
            </w:r>
            <w:r>
              <w:rPr>
                <w:rFonts w:cs="Times New Roman" w:hAnsi="Times New Roman" w:eastAsia="Times New Roman" w:ascii="Times New Roman"/>
                <w:color w:val="4D4F50"/>
                <w:spacing w:val="11"/>
                <w:w w:val="10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F50"/>
                <w:spacing w:val="0"/>
                <w:w w:val="104"/>
                <w:sz w:val="18"/>
                <w:szCs w:val="18"/>
              </w:rPr>
              <w:t>opportunities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5" w:lineRule="exact" w:line="140"/>
        <w:sectPr>
          <w:type w:val="continuous"/>
          <w:pgSz w:w="11920" w:h="16840"/>
          <w:pgMar w:top="1560" w:bottom="280" w:left="0" w:right="168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ind w:left="979" w:right="-60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6"/>
          <w:szCs w:val="26"/>
        </w:rPr>
        <w:t>Environmental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9" w:lineRule="exact" w:line="280"/>
        <w:sectPr>
          <w:type w:val="continuous"/>
          <w:pgSz w:w="11920" w:h="16840"/>
          <w:pgMar w:top="1560" w:bottom="280" w:left="0" w:right="1680"/>
          <w:cols w:num="2" w:equalWidth="off">
            <w:col w:w="2652" w:space="3421"/>
            <w:col w:w="41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02"/>
          <w:position w:val="-1"/>
          <w:sz w:val="26"/>
          <w:szCs w:val="26"/>
        </w:rPr>
        <w:t>Legal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15" w:lineRule="exact" w:line="280"/>
        <w:sectPr>
          <w:type w:val="continuous"/>
          <w:pgSz w:w="11920" w:h="16840"/>
          <w:pgMar w:top="1560" w:bottom="280" w:left="0" w:right="16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/>
        <w:ind w:left="979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Undeveloped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agricultural</w:t>
      </w:r>
      <w:r>
        <w:rPr>
          <w:rFonts w:cs="Times New Roman" w:hAnsi="Times New Roman" w:eastAsia="Times New Roman" w:ascii="Times New Roman"/>
          <w:color w:val="4D4F50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4"/>
          <w:sz w:val="18"/>
          <w:szCs w:val="18"/>
        </w:rPr>
        <w:t>opportunities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  <w:ind w:left="979"/>
      </w:pPr>
      <w:r>
        <w:pict>
          <v:group style="position:absolute;margin-left:41.089pt;margin-top:-47.436pt;width:246.661pt;height:97.777pt;mso-position-horizontal-relative:page;mso-position-vertical-relative:paragraph;z-index:-4197" coordorigin="822,-949" coordsize="4933,1956">
            <v:shape style="position:absolute;left:832;top:-939;width:4913;height:350" coordorigin="832,-939" coordsize="4913,350" path="m832,-589l5745,-589,5745,-939,832,-939,832,-589xe" filled="t" fillcolor="#652E71" stroked="f">
              <v:path arrowok="t"/>
              <v:fill/>
            </v:shape>
            <v:shape style="position:absolute;left:832;top:-589;width:4913;height:1586" coordorigin="832,-589" coordsize="4913,1586" path="m832,997l5745,997,5745,-589,832,-589,832,997xe" filled="t" fillcolor="#652E71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-5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arallels</w:t>
      </w:r>
      <w:r>
        <w:rPr>
          <w:rFonts w:cs="Times New Roman" w:hAnsi="Times New Roman" w:eastAsia="Times New Roman" w:ascii="Times New Roman"/>
          <w:color w:val="4D4F5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with</w:t>
      </w:r>
      <w:r>
        <w:rPr>
          <w:rFonts w:cs="Times New Roman" w:hAnsi="Times New Roman" w:eastAsia="Times New Roman" w:ascii="Times New Roman"/>
          <w:color w:val="4D4F50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eco-ethical</w:t>
      </w:r>
      <w:r>
        <w:rPr>
          <w:rFonts w:cs="Times New Roman" w:hAnsi="Times New Roman" w:eastAsia="Times New Roman" w:ascii="Times New Roman"/>
          <w:color w:val="4D4F50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8"/>
          <w:szCs w:val="18"/>
        </w:rPr>
        <w:t>movements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 w:lineRule="auto" w:line="254"/>
        <w:ind w:left="1179" w:right="-31" w:hanging="200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Opportunity</w:t>
      </w:r>
      <w:r>
        <w:rPr>
          <w:rFonts w:cs="Times New Roman" w:hAnsi="Times New Roman" w:eastAsia="Times New Roman" w:ascii="Times New Roman"/>
          <w:color w:val="4D4F50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4D4F50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bring</w:t>
      </w:r>
      <w:r>
        <w:rPr>
          <w:rFonts w:cs="Times New Roman" w:hAnsi="Times New Roman" w:eastAsia="Times New Roman" w:ascii="Times New Roman"/>
          <w:color w:val="4D4F50"/>
          <w:spacing w:val="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Islamic</w:t>
      </w:r>
      <w:r>
        <w:rPr>
          <w:rFonts w:cs="Times New Roman" w:hAnsi="Times New Roman" w:eastAsia="Times New Roman" w:ascii="Times New Roman"/>
          <w:color w:val="4D4F50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values</w:t>
      </w:r>
      <w:r>
        <w:rPr>
          <w:rFonts w:cs="Times New Roman" w:hAnsi="Times New Roman" w:eastAsia="Times New Roman" w:ascii="Times New Roman"/>
          <w:color w:val="4D4F50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4D4F50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8"/>
          <w:szCs w:val="18"/>
        </w:rPr>
        <w:t>environmental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14"/>
          <w:sz w:val="18"/>
          <w:szCs w:val="18"/>
        </w:rPr>
        <w:t>causes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Regulatory</w:t>
      </w:r>
      <w:r>
        <w:rPr>
          <w:rFonts w:cs="Times New Roman" w:hAnsi="Times New Roman" w:eastAsia="Times New Roman" w:ascii="Times New Roman"/>
          <w:color w:val="4D4F5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frameworks</w:t>
      </w:r>
      <w:r>
        <w:rPr>
          <w:rFonts w:cs="Times New Roman" w:hAnsi="Times New Roman" w:eastAsia="Times New Roman" w:ascii="Times New Roman"/>
          <w:color w:val="4D4F50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6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Increasing</w:t>
      </w:r>
      <w:r>
        <w:rPr>
          <w:rFonts w:cs="Times New Roman" w:hAnsi="Times New Roman" w:eastAsia="Times New Roman" w:ascii="Times New Roman"/>
          <w:color w:val="4D4F50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halal-related</w:t>
      </w:r>
      <w:r>
        <w:rPr>
          <w:rFonts w:cs="Times New Roman" w:hAnsi="Times New Roman" w:eastAsia="Times New Roman" w:ascii="Times New Roman"/>
          <w:color w:val="4D4F50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2"/>
          <w:sz w:val="18"/>
          <w:szCs w:val="18"/>
        </w:rPr>
        <w:t>legislation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Proliferation</w:t>
      </w:r>
      <w:r>
        <w:rPr>
          <w:rFonts w:cs="Times New Roman" w:hAnsi="Times New Roman" w:eastAsia="Times New Roman" w:ascii="Times New Roman"/>
          <w:color w:val="4D4F50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of</w:t>
      </w:r>
      <w:r>
        <w:rPr>
          <w:rFonts w:cs="Times New Roman" w:hAnsi="Times New Roman" w:eastAsia="Times New Roman" w:ascii="Times New Roman"/>
          <w:color w:val="4D4F50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color w:val="4D4F50"/>
          <w:spacing w:val="11"/>
          <w:w w:val="10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8"/>
          <w:szCs w:val="18"/>
        </w:rPr>
        <w:t>development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/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Accreditation</w:t>
      </w:r>
      <w:r>
        <w:rPr>
          <w:rFonts w:cs="Times New Roman" w:hAnsi="Times New Roman" w:eastAsia="Times New Roman" w:ascii="Times New Roman"/>
          <w:color w:val="4D4F50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bodies</w:t>
      </w:r>
      <w:r>
        <w:rPr>
          <w:rFonts w:cs="Times New Roman" w:hAnsi="Times New Roman" w:eastAsia="Times New Roman" w:ascii="Times New Roman"/>
          <w:color w:val="4D4F50"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8"/>
          <w:sz w:val="18"/>
          <w:szCs w:val="18"/>
        </w:rPr>
        <w:t>appearing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3" w:lineRule="exact" w:line="200"/>
        <w:sectPr>
          <w:type w:val="continuous"/>
          <w:pgSz w:w="11920" w:h="16840"/>
          <w:pgMar w:top="1560" w:bottom="280" w:left="0" w:right="1680"/>
          <w:cols w:num="2" w:equalWidth="off">
            <w:col w:w="5126" w:space="947"/>
            <w:col w:w="4167"/>
          </w:cols>
        </w:sectPr>
      </w:pPr>
      <w:r>
        <w:rPr>
          <w:rFonts w:cs="Times New Roman" w:hAnsi="Times New Roman" w:eastAsia="Times New Roman" w:ascii="Times New Roman"/>
          <w:color w:val="4D4F50"/>
          <w:spacing w:val="0"/>
          <w:w w:val="158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0"/>
          <w:spacing w:val="29"/>
          <w:w w:val="15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Regional</w:t>
      </w:r>
      <w:r>
        <w:rPr>
          <w:rFonts w:cs="Times New Roman" w:hAnsi="Times New Roman" w:eastAsia="Times New Roman" w:ascii="Times New Roman"/>
          <w:color w:val="4D4F50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0"/>
          <w:sz w:val="18"/>
          <w:szCs w:val="18"/>
        </w:rPr>
        <w:t>mutual</w:t>
      </w:r>
      <w:r>
        <w:rPr>
          <w:rFonts w:cs="Times New Roman" w:hAnsi="Times New Roman" w:eastAsia="Times New Roman" w:ascii="Times New Roman"/>
          <w:color w:val="4D4F50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0"/>
          <w:spacing w:val="0"/>
          <w:w w:val="103"/>
          <w:sz w:val="18"/>
          <w:szCs w:val="18"/>
        </w:rPr>
        <w:t>recognition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group style="position:absolute;margin-left:295.221pt;margin-top:323.472pt;width:246.662pt;height:97.777pt;mso-position-horizontal-relative:page;mso-position-vertical-relative:page;z-index:-4196" coordorigin="5904,6469" coordsize="4933,1956">
            <v:shape style="position:absolute;left:5914;top:6479;width:4913;height:350" coordorigin="5914,6479" coordsize="4913,350" path="m5914,6829l10828,6829,10828,6479,5914,6479,5914,6829xe" filled="t" fillcolor="#AF5A9F" stroked="f">
              <v:path arrowok="t"/>
              <v:fill/>
            </v:shape>
            <v:shape style="position:absolute;left:5914;top:6829;width:4913;height:1586" coordorigin="5914,6829" coordsize="4913,1586" path="m5914,8415l10828,8415,10828,6829,5914,6829,5914,8415xe" filled="t" fillcolor="#AF5A9F" stroked="f">
              <v:path arrowok="t"/>
              <v:fill/>
            </v:shape>
            <w10:wrap type="none"/>
          </v:group>
        </w:pict>
      </w:r>
      <w:r>
        <w:pict>
          <v:group style="position:absolute;margin-left:295.221pt;margin-top:212.064pt;width:246.662pt;height:108.315pt;mso-position-horizontal-relative:page;mso-position-vertical-relative:page;z-index:-4198" coordorigin="5904,4241" coordsize="4933,2166">
            <v:shape style="position:absolute;left:5914;top:4251;width:4913;height:477" coordorigin="5914,4251" coordsize="4913,477" path="m10828,4728l10828,4251,5914,4251,5914,4728,10828,4728xe" filled="t" fillcolor="#A5A7A8" stroked="f">
              <v:path arrowok="t"/>
              <v:fill/>
            </v:shape>
            <v:shape style="position:absolute;left:5914;top:4726;width:4913;height:1671" coordorigin="5914,4726" coordsize="4913,1671" path="m5914,6398l10828,6398,10828,4726,5914,4726,5914,6398xe" filled="t" fillcolor="#A5A7A8" stroked="f">
              <v:path arrowok="t"/>
              <v:fill/>
            </v:shape>
            <w10:wrap type="none"/>
          </v:group>
        </w:pict>
      </w:r>
      <w:r>
        <w:pict>
          <v:group style="position:absolute;margin-left:295.221pt;margin-top:101.02pt;width:246.662pt;height:106.045pt;mso-position-horizontal-relative:page;mso-position-vertical-relative:page;z-index:-4200" coordorigin="5904,2020" coordsize="4933,2121">
            <v:shape style="position:absolute;left:5914;top:2030;width:4913;height:350" coordorigin="5914,2030" coordsize="4913,350" path="m5914,2380l10828,2380,10828,2030,5914,2030,5914,2380xe" filled="t" fillcolor="#22A4DB" stroked="f">
              <v:path arrowok="t"/>
              <v:fill/>
            </v:shape>
            <v:shape style="position:absolute;left:5914;top:2380;width:4913;height:1751" coordorigin="5914,2380" coordsize="4913,1751" path="m5914,4131l10828,4131,10828,2380,5914,2380,5914,4131xe" filled="t" fillcolor="#22A4DB" stroked="f">
              <v:path arrowok="t"/>
              <v:fill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45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8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comprehensive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geared</w:t>
      </w:r>
      <w:r>
        <w:rPr>
          <w:rFonts w:cs="Times New Roman" w:hAnsi="Times New Roman" w:eastAsia="Times New Roman" w:ascii="Times New Roman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controlling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demonstrating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ushering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chapter</w:t>
      </w:r>
      <w:r>
        <w:rPr>
          <w:rFonts w:cs="Times New Roman" w:hAnsi="Times New Roman" w:eastAsia="Times New Roman" w:ascii="Times New Roman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development,</w:t>
      </w:r>
      <w:r>
        <w:rPr>
          <w:rFonts w:cs="Times New Roman" w:hAnsi="Times New Roman" w:eastAsia="Times New Roman" w:ascii="Times New Roman"/>
          <w:spacing w:val="3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instrumental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4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strengthening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80" w:lineRule="auto" w:line="250"/>
        <w:ind w:left="850" w:right="450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Standardization</w:t>
      </w:r>
      <w:r>
        <w:rPr>
          <w:rFonts w:cs="Times New Roman" w:hAnsi="Times New Roman" w:eastAsia="Times New Roman" w:ascii="Times New Roman"/>
          <w:spacing w:val="3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(CEN)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Union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individual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6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standards;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4505"/>
        <w:sectPr>
          <w:type w:val="continuous"/>
          <w:pgSz w:w="11920" w:h="16840"/>
          <w:pgMar w:top="1560" w:bottom="280" w:left="0" w:right="1680"/>
        </w:sectPr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noticeabl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mov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5"/>
          <w:sz w:val="19"/>
          <w:szCs w:val="19"/>
        </w:rPr>
        <w:t>withi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Europ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against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unstunne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23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Denmar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recentl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20"/>
          <w:sz w:val="19"/>
          <w:szCs w:val="19"/>
        </w:rPr>
        <w:t>passe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legislatio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withou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affectin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koshe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3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mea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lega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stunnin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continues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gra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secula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Sharia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1"/>
          <w:sz w:val="19"/>
          <w:szCs w:val="19"/>
        </w:rPr>
        <w:t>stil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hotl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6"/>
          <w:sz w:val="19"/>
          <w:szCs w:val="19"/>
        </w:rPr>
        <w:t>debate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argument.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66"/>
        <w:ind w:right="108"/>
        <w:sectPr>
          <w:pgMar w:header="0" w:footer="0" w:top="780" w:bottom="280" w:left="1680" w:right="480"/>
          <w:headerReference w:type="default" r:id="rId40"/>
          <w:pgSz w:w="11920" w:h="16840"/>
        </w:sectPr>
      </w:pPr>
      <w:r>
        <w:pict>
          <v:group style="position:absolute;margin-left:552.756pt;margin-top:42.846pt;width:51.024pt;height:11.4pt;mso-position-horizontal-relative:page;mso-position-vertical-relative:page;z-index:-4195" coordorigin="11055,857" coordsize="1020,228">
            <v:shape style="position:absolute;left:11055;top:857;width:1020;height:228" coordorigin="11055,857" coordsize="1020,228" path="m11906,857l11055,857,11055,1085,11906,1085,11906,857xe" filled="t" fillcolor="#00ADE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6"/>
          <w:sz w:val="18"/>
          <w:szCs w:val="18"/>
        </w:rPr>
        <w:t>21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  <w:sectPr>
          <w:pgMar w:header="0" w:footer="0" w:top="180" w:bottom="0" w:left="120" w:right="160"/>
          <w:headerReference w:type="default" r:id="rId41"/>
          <w:pgSz w:w="11900" w:h="16840"/>
        </w:sectPr>
      </w:pPr>
      <w:r>
        <w:pict>
          <v:shape type="#_x0000_t75" style="width:569.819pt;height:812.469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left"/>
        <w:spacing w:lineRule="exact" w:line="460"/>
        <w:ind w:left="117"/>
      </w:pPr>
      <w:r>
        <w:pict>
          <v:group style="position:absolute;margin-left:19.015pt;margin-top:18.001pt;width:557.245pt;height:805.039pt;mso-position-horizontal-relative:page;mso-position-vertical-relative:page;z-index:-4194" coordorigin="380,360" coordsize="11145,16101">
            <v:shape style="position:absolute;left:380;top:360;width:11145;height:16101" coordorigin="380,360" coordsize="11145,16101" path="m380,16461l11525,16461,11525,360,380,360,380,16461xe" filled="t" fillcolor="#002B54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4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ind w:left="117"/>
      </w:pPr>
      <w:r>
        <w:rPr>
          <w:rFonts w:cs="Malgun Gothic" w:hAnsi="Malgun Gothic" w:eastAsia="Malgun Gothic" w:ascii="Malgun Gothic"/>
          <w:color w:val="FFFFFF"/>
          <w:spacing w:val="11"/>
          <w:w w:val="121"/>
          <w:sz w:val="60"/>
          <w:szCs w:val="60"/>
        </w:rPr>
        <w:t>marke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9"/>
          <w:w w:val="12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-12"/>
          <w:w w:val="121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FFFFFF"/>
          <w:spacing w:val="11"/>
          <w:w w:val="121"/>
          <w:sz w:val="60"/>
          <w:szCs w:val="60"/>
        </w:rPr>
        <w:t>CC</w:t>
      </w:r>
      <w:r>
        <w:rPr>
          <w:rFonts w:cs="Malgun Gothic" w:hAnsi="Malgun Gothic" w:eastAsia="Malgun Gothic" w:ascii="Malgun Gothic"/>
          <w:color w:val="FFFFFF"/>
          <w:spacing w:val="11"/>
          <w:w w:val="121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11"/>
          <w:w w:val="121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-120"/>
          <w:w w:val="12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24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700"/>
        <w:ind w:left="117"/>
      </w:pPr>
      <w:r>
        <w:rPr>
          <w:rFonts w:cs="Malgun Gothic" w:hAnsi="Malgun Gothic" w:eastAsia="Malgun Gothic" w:ascii="Malgun Gothic"/>
          <w:color w:val="FFFFFF"/>
          <w:spacing w:val="13"/>
          <w:w w:val="143"/>
          <w:position w:val="-2"/>
          <w:sz w:val="60"/>
          <w:szCs w:val="60"/>
        </w:rPr>
        <w:t>regul</w:t>
      </w:r>
      <w:r>
        <w:rPr>
          <w:rFonts w:cs="Malgun Gothic" w:hAnsi="Malgun Gothic" w:eastAsia="Malgun Gothic" w:ascii="Malgun Gothic"/>
          <w:color w:val="FFFFFF"/>
          <w:spacing w:val="-50"/>
          <w:w w:val="143"/>
          <w:position w:val="-2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FFFFFF"/>
          <w:spacing w:val="13"/>
          <w:w w:val="143"/>
          <w:position w:val="-2"/>
          <w:sz w:val="60"/>
          <w:szCs w:val="60"/>
        </w:rPr>
        <w:t>tor</w:t>
      </w:r>
      <w:r>
        <w:rPr>
          <w:rFonts w:cs="Malgun Gothic" w:hAnsi="Malgun Gothic" w:eastAsia="Malgun Gothic" w:ascii="Malgun Gothic"/>
          <w:color w:val="FFFFFF"/>
          <w:spacing w:val="0"/>
          <w:w w:val="143"/>
          <w:position w:val="-2"/>
          <w:sz w:val="60"/>
          <w:szCs w:val="60"/>
        </w:rPr>
        <w:t>y</w:t>
      </w:r>
      <w:r>
        <w:rPr>
          <w:rFonts w:cs="Malgun Gothic" w:hAnsi="Malgun Gothic" w:eastAsia="Malgun Gothic" w:ascii="Malgun Gothic"/>
          <w:color w:val="FFFFFF"/>
          <w:spacing w:val="-117"/>
          <w:w w:val="143"/>
          <w:position w:val="-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33"/>
          <w:position w:val="-2"/>
          <w:sz w:val="60"/>
          <w:szCs w:val="60"/>
        </w:rPr>
        <w:t>framework</w:t>
      </w:r>
      <w:r>
        <w:rPr>
          <w:rFonts w:cs="Malgun Gothic" w:hAnsi="Malgun Gothic" w:eastAsia="Malgun Gothic" w:ascii="Malgun Gothic"/>
          <w:color w:val="FFFFFF"/>
          <w:spacing w:val="0"/>
          <w:w w:val="122"/>
          <w:position w:val="-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exact" w:line="240"/>
        <w:ind w:left="124" w:right="87"/>
      </w:pP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d</w:t>
      </w: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efinition</w:t>
      </w: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,</w:t>
      </w:r>
      <w:r>
        <w:rPr>
          <w:rFonts w:cs="Malgun Gothic" w:hAnsi="Malgun Gothic" w:eastAsia="Malgun Gothic" w:ascii="Malgun Gothic"/>
          <w:color w:val="FFFFFF"/>
          <w:spacing w:val="-18"/>
          <w:w w:val="128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guideline</w:t>
      </w:r>
      <w:r>
        <w:rPr>
          <w:rFonts w:cs="Malgun Gothic" w:hAnsi="Malgun Gothic" w:eastAsia="Malgun Gothic" w:ascii="Malgun Gothic"/>
          <w:color w:val="FFFFFF"/>
          <w:spacing w:val="0"/>
          <w:w w:val="128"/>
          <w:position w:val="-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42"/>
          <w:w w:val="128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position w:val="-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11"/>
          <w:w w:val="168"/>
          <w:position w:val="-1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24"/>
          <w:position w:val="-1"/>
          <w:sz w:val="19"/>
          <w:szCs w:val="19"/>
        </w:rPr>
        <w:t>an</w:t>
      </w:r>
      <w:r>
        <w:rPr>
          <w:rFonts w:cs="Malgun Gothic" w:hAnsi="Malgun Gothic" w:eastAsia="Malgun Gothic" w:ascii="Malgun Gothic"/>
          <w:color w:val="FFFFFF"/>
          <w:spacing w:val="-7"/>
          <w:w w:val="124"/>
          <w:position w:val="-1"/>
          <w:sz w:val="19"/>
          <w:szCs w:val="19"/>
        </w:rPr>
        <w:t>d</w:t>
      </w:r>
      <w:r>
        <w:rPr>
          <w:rFonts w:cs="Malgun Gothic" w:hAnsi="Malgun Gothic" w:eastAsia="Malgun Gothic" w:ascii="Malgun Gothic"/>
          <w:color w:val="FFFFFF"/>
          <w:spacing w:val="0"/>
          <w:w w:val="138"/>
          <w:position w:val="-1"/>
          <w:sz w:val="19"/>
          <w:szCs w:val="19"/>
        </w:rPr>
        <w:t>ard</w:t>
      </w:r>
      <w:r>
        <w:rPr>
          <w:rFonts w:cs="Malgun Gothic" w:hAnsi="Malgun Gothic" w:eastAsia="Malgun Gothic" w:ascii="Malgun Gothic"/>
          <w:color w:val="FFFFFF"/>
          <w:spacing w:val="0"/>
          <w:w w:val="122"/>
          <w:position w:val="-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5"/>
          <w:w w:val="100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position w:val="-1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position w:val="-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19"/>
          <w:szCs w:val="19"/>
        </w:rPr>
        <w:t>24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66"/>
      </w:pP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iSS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ue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27"/>
          <w:w w:val="12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for</w:t>
      </w:r>
      <w:r>
        <w:rPr>
          <w:rFonts w:cs="Malgun Gothic" w:hAnsi="Malgun Gothic" w:eastAsia="Malgun Gothic" w:ascii="Malgun Gothic"/>
          <w:color w:val="FFFFFF"/>
          <w:spacing w:val="30"/>
          <w:w w:val="13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manu</w:t>
      </w:r>
      <w:r>
        <w:rPr>
          <w:rFonts w:cs="Malgun Gothic" w:hAnsi="Malgun Gothic" w:eastAsia="Malgun Gothic" w:ascii="Malgun Gothic"/>
          <w:color w:val="FFFFFF"/>
          <w:spacing w:val="-16"/>
          <w:w w:val="131"/>
          <w:sz w:val="19"/>
          <w:szCs w:val="19"/>
        </w:rPr>
        <w:t>f</w:t>
      </w:r>
      <w:r>
        <w:rPr>
          <w:rFonts w:cs="Malgun Gothic" w:hAnsi="Malgun Gothic" w:eastAsia="Malgun Gothic" w:ascii="Malgun Gothic"/>
          <w:color w:val="FFFFFF"/>
          <w:spacing w:val="-8"/>
          <w:w w:val="131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turer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9"/>
          <w:w w:val="13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expo</w:t>
      </w:r>
      <w:r>
        <w:rPr>
          <w:rFonts w:cs="Malgun Gothic" w:hAnsi="Malgun Gothic" w:eastAsia="Malgun Gothic" w:ascii="Malgun Gothic"/>
          <w:color w:val="FFFFFF"/>
          <w:spacing w:val="-5"/>
          <w:w w:val="129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49"/>
          <w:sz w:val="19"/>
          <w:szCs w:val="19"/>
        </w:rPr>
        <w:t>ter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30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iSS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ue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27"/>
          <w:w w:val="12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59"/>
          <w:sz w:val="19"/>
          <w:szCs w:val="19"/>
        </w:rPr>
        <w:t>for</w:t>
      </w:r>
      <w:r>
        <w:rPr>
          <w:rFonts w:cs="Malgun Gothic" w:hAnsi="Malgun Gothic" w:eastAsia="Malgun Gothic" w:ascii="Malgun Gothic"/>
          <w:color w:val="FFFFFF"/>
          <w:spacing w:val="-56"/>
          <w:w w:val="15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on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19"/>
          <w:szCs w:val="19"/>
        </w:rPr>
        <w:t>umer</w:t>
      </w:r>
      <w:r>
        <w:rPr>
          <w:rFonts w:cs="Malgun Gothic" w:hAnsi="Malgun Gothic" w:eastAsia="Malgun Gothic" w:ascii="Malgun Gothic"/>
          <w:color w:val="FFFFFF"/>
          <w:spacing w:val="9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30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-8"/>
          <w:w w:val="132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CC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redi</w:t>
      </w:r>
      <w:r>
        <w:rPr>
          <w:rFonts w:cs="Malgun Gothic" w:hAnsi="Malgun Gothic" w:eastAsia="Malgun Gothic" w:ascii="Malgun Gothic"/>
          <w:color w:val="FFFFFF"/>
          <w:spacing w:val="-15"/>
          <w:w w:val="132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-18"/>
          <w:w w:val="132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tion</w:t>
      </w:r>
      <w:r>
        <w:rPr>
          <w:rFonts w:cs="Malgun Gothic" w:hAnsi="Malgun Gothic" w:eastAsia="Malgun Gothic" w:ascii="Malgun Gothic"/>
          <w:color w:val="FFFFFF"/>
          <w:spacing w:val="-40"/>
          <w:w w:val="132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30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before="29"/>
        <w:ind w:left="124" w:right="86"/>
        <w:sectPr>
          <w:pgMar w:header="0" w:footer="0" w:top="1400" w:bottom="280" w:left="1300" w:right="1000"/>
          <w:headerReference w:type="default" r:id="rId43"/>
          <w:pgSz w:w="11920" w:h="16840"/>
        </w:sectPr>
      </w:pPr>
      <w:r>
        <w:pict>
          <v:group style="position:absolute;margin-left:71.4469pt;margin-top:16.4795pt;width:0pt;height:0pt;mso-position-horizontal-relative:page;mso-position-vertical-relative:paragraph;z-index:-4193" coordorigin="1429,330" coordsize="0,0">
            <v:shape style="position:absolute;left:1429;top:330;width:0;height:0" coordorigin="1429,330" coordsize="0,0" path="m1429,330l1429,330e" filled="f" stroked="t" strokeweight="0.5pt" strokecolor="#000000">
              <v:path arrowok="t"/>
            </v:shape>
            <w10:wrap type="none"/>
          </v:group>
        </w:pict>
      </w:r>
      <w:r>
        <w:pict>
          <v:group style="position:absolute;margin-left:539.278pt;margin-top:16.4795pt;width:0pt;height:0pt;mso-position-horizontal-relative:page;mso-position-vertical-relative:paragraph;z-index:-4192" coordorigin="10786,330" coordsize="0,0">
            <v:shape style="position:absolute;left:10786;top:330;width:0;height:0" coordorigin="10786,330" coordsize="0,0" path="m10786,330l10786,330e" filled="f" stroked="t" strokeweight="0.5pt" strokecolor="#00000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w w:val="131"/>
          <w:sz w:val="19"/>
          <w:szCs w:val="19"/>
        </w:rPr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  <w:u w:val="dotted" w:color="000000"/>
        </w:rPr>
        <w:t>Sani</w:t>
      </w:r>
      <w:r>
        <w:rPr>
          <w:rFonts w:cs="Malgun Gothic" w:hAnsi="Malgun Gothic" w:eastAsia="Malgun Gothic" w:ascii="Malgun Gothic"/>
          <w:color w:val="FFFFFF"/>
          <w:spacing w:val="-15"/>
          <w:w w:val="136"/>
          <w:sz w:val="19"/>
          <w:szCs w:val="19"/>
          <w:u w:val="dotted" w:color="000000"/>
        </w:rPr>
        <w:t>t</w:t>
      </w:r>
      <w:r>
        <w:rPr>
          <w:rFonts w:cs="Malgun Gothic" w:hAnsi="Malgun Gothic" w:eastAsia="Malgun Gothic" w:ascii="Malgun Gothic"/>
          <w:color w:val="FFFFFF"/>
          <w:spacing w:val="-15"/>
          <w:w w:val="136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  <w:u w:val="dotted" w:color="000000"/>
        </w:rPr>
        <w:t>ary</w:t>
      </w:r>
      <w:r>
        <w:rPr>
          <w:rFonts w:cs="Malgun Gothic" w:hAnsi="Malgun Gothic" w:eastAsia="Malgun Gothic" w:ascii="Malgun Gothic"/>
          <w:color w:val="FFFFFF"/>
          <w:spacing w:val="-37"/>
          <w:w w:val="136"/>
          <w:sz w:val="19"/>
          <w:szCs w:val="19"/>
          <w:u w:val="dotted" w:color="00000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  <w:u w:val="dotted" w:color="000000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  <w:u w:val="dotted" w:color="00000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  <w:u w:val="dotted" w:color="000000"/>
        </w:rPr>
        <w:t>p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  <w:u w:val="dotted" w:color="00000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42"/>
          <w:sz w:val="19"/>
          <w:szCs w:val="19"/>
          <w:u w:val="dotted" w:color="000000"/>
        </w:rPr>
        <w:t>yto</w:t>
      </w:r>
      <w:r>
        <w:rPr>
          <w:rFonts w:cs="Malgun Gothic" w:hAnsi="Malgun Gothic" w:eastAsia="Malgun Gothic" w:ascii="Malgun Gothic"/>
          <w:color w:val="FFFFFF"/>
          <w:spacing w:val="0"/>
          <w:w w:val="142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  <w:u w:val="dotted" w:color="00000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34"/>
          <w:sz w:val="19"/>
          <w:szCs w:val="19"/>
          <w:u w:val="dotted" w:color="000000"/>
        </w:rPr>
        <w:t>ani</w:t>
      </w:r>
      <w:r>
        <w:rPr>
          <w:rFonts w:cs="Malgun Gothic" w:hAnsi="Malgun Gothic" w:eastAsia="Malgun Gothic" w:ascii="Malgun Gothic"/>
          <w:color w:val="FFFFFF"/>
          <w:spacing w:val="-11"/>
          <w:w w:val="134"/>
          <w:sz w:val="19"/>
          <w:szCs w:val="19"/>
          <w:u w:val="dotted" w:color="000000"/>
        </w:rPr>
        <w:t>t</w:t>
      </w:r>
      <w:r>
        <w:rPr>
          <w:rFonts w:cs="Malgun Gothic" w:hAnsi="Malgun Gothic" w:eastAsia="Malgun Gothic" w:ascii="Malgun Gothic"/>
          <w:color w:val="FFFFFF"/>
          <w:spacing w:val="-11"/>
          <w:w w:val="134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44"/>
          <w:sz w:val="19"/>
          <w:szCs w:val="19"/>
          <w:u w:val="dotted" w:color="000000"/>
        </w:rPr>
        <w:t>ary</w:t>
      </w:r>
      <w:r>
        <w:rPr>
          <w:rFonts w:cs="Malgun Gothic" w:hAnsi="Malgun Gothic" w:eastAsia="Malgun Gothic" w:ascii="Malgun Gothic"/>
          <w:color w:val="FFFFFF"/>
          <w:spacing w:val="0"/>
          <w:w w:val="144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75"/>
          <w:sz w:val="19"/>
          <w:szCs w:val="19"/>
          <w:u w:val="dotted" w:color="00000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75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11"/>
          <w:sz w:val="19"/>
          <w:szCs w:val="19"/>
          <w:u w:val="dotted" w:color="000000"/>
        </w:rPr>
        <w:t>mea</w:t>
      </w:r>
      <w:r>
        <w:rPr>
          <w:rFonts w:cs="Malgun Gothic" w:hAnsi="Malgun Gothic" w:eastAsia="Malgun Gothic" w:ascii="Malgun Gothic"/>
          <w:color w:val="FFFFFF"/>
          <w:spacing w:val="0"/>
          <w:w w:val="111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  <w:u w:val="dotted" w:color="00000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34"/>
          <w:sz w:val="19"/>
          <w:szCs w:val="19"/>
          <w:u w:val="dotted" w:color="000000"/>
        </w:rPr>
        <w:t>ure</w:t>
      </w:r>
      <w:r>
        <w:rPr>
          <w:rFonts w:cs="Malgun Gothic" w:hAnsi="Malgun Gothic" w:eastAsia="Malgun Gothic" w:ascii="Malgun Gothic"/>
          <w:color w:val="FFFFFF"/>
          <w:spacing w:val="0"/>
          <w:w w:val="134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1"/>
          <w:w w:val="122"/>
          <w:sz w:val="19"/>
          <w:szCs w:val="19"/>
          <w:u w:val="dotted" w:color="000000"/>
        </w:rPr>
        <w:t>S</w:t>
      </w:r>
      <w:r>
        <w:rPr>
          <w:rFonts w:cs="Malgun Gothic" w:hAnsi="Malgun Gothic" w:eastAsia="Malgun Gothic" w:ascii="Malgun Gothic"/>
          <w:color w:val="FFFFFF"/>
          <w:spacing w:val="1"/>
          <w:w w:val="122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  <w:u w:val="dotted" w:color="000000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-19"/>
          <w:w w:val="75"/>
          <w:sz w:val="19"/>
          <w:szCs w:val="19"/>
          <w:u w:val="dotted" w:color="000000"/>
        </w:rPr>
        <w:t> </w:t>
      </w:r>
      <w:r>
        <w:rPr>
          <w:rFonts w:cs="Malgun Gothic" w:hAnsi="Malgun Gothic" w:eastAsia="Malgun Gothic" w:ascii="Malgun Gothic"/>
          <w:color w:val="FFFFFF"/>
          <w:spacing w:val="-19"/>
          <w:w w:val="75"/>
          <w:sz w:val="19"/>
          <w:szCs w:val="19"/>
          <w:u w:val="dotted" w:color="000000"/>
        </w:rPr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  <w:u w:val="dotted" w:color="000000"/>
        </w:rPr>
        <w:t>31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80"/>
        <w:ind w:left="850"/>
      </w:pPr>
      <w:r>
        <w:rPr>
          <w:rFonts w:cs="Malgun Gothic" w:hAnsi="Malgun Gothic" w:eastAsia="Malgun Gothic" w:ascii="Malgun Gothic"/>
          <w:color w:val="002B54"/>
          <w:spacing w:val="0"/>
          <w:w w:val="123"/>
          <w:position w:val="1"/>
          <w:sz w:val="60"/>
          <w:szCs w:val="60"/>
        </w:rPr>
        <w:t>mar</w:t>
      </w:r>
      <w:r>
        <w:rPr>
          <w:rFonts w:cs="Malgun Gothic" w:hAnsi="Malgun Gothic" w:eastAsia="Malgun Gothic" w:ascii="Malgun Gothic"/>
          <w:color w:val="002B54"/>
          <w:spacing w:val="0"/>
          <w:w w:val="123"/>
          <w:position w:val="1"/>
          <w:sz w:val="60"/>
          <w:szCs w:val="60"/>
        </w:rPr>
        <w:t>K</w:t>
      </w:r>
      <w:r>
        <w:rPr>
          <w:rFonts w:cs="Malgun Gothic" w:hAnsi="Malgun Gothic" w:eastAsia="Malgun Gothic" w:ascii="Malgun Gothic"/>
          <w:color w:val="002B54"/>
          <w:spacing w:val="0"/>
          <w:w w:val="123"/>
          <w:position w:val="1"/>
          <w:sz w:val="60"/>
          <w:szCs w:val="60"/>
        </w:rPr>
        <w:t>et</w:t>
      </w:r>
      <w:r>
        <w:rPr>
          <w:rFonts w:cs="Malgun Gothic" w:hAnsi="Malgun Gothic" w:eastAsia="Malgun Gothic" w:ascii="Malgun Gothic"/>
          <w:color w:val="002B54"/>
          <w:spacing w:val="-95"/>
          <w:w w:val="123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32"/>
          <w:position w:val="1"/>
          <w:sz w:val="60"/>
          <w:szCs w:val="60"/>
        </w:rPr>
        <w:t>access</w:t>
      </w:r>
      <w:r>
        <w:rPr>
          <w:rFonts w:cs="Malgun Gothic" w:hAnsi="Malgun Gothic" w:eastAsia="Malgun Gothic" w:ascii="Malgun Gothic"/>
          <w:color w:val="002B54"/>
          <w:spacing w:val="30"/>
          <w:w w:val="132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32"/>
          <w:position w:val="1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700"/>
        <w:ind w:left="850"/>
      </w:pPr>
      <w:r>
        <w:rPr>
          <w:rFonts w:cs="Malgun Gothic" w:hAnsi="Malgun Gothic" w:eastAsia="Malgun Gothic" w:ascii="Malgun Gothic"/>
          <w:color w:val="002B54"/>
          <w:w w:val="138"/>
          <w:position w:val="-2"/>
          <w:sz w:val="60"/>
          <w:szCs w:val="60"/>
        </w:rPr>
        <w:t>reg</w:t>
      </w:r>
      <w:r>
        <w:rPr>
          <w:rFonts w:cs="Malgun Gothic" w:hAnsi="Malgun Gothic" w:eastAsia="Malgun Gothic" w:ascii="Malgun Gothic"/>
          <w:color w:val="002B54"/>
          <w:w w:val="100"/>
          <w:position w:val="-2"/>
          <w:sz w:val="60"/>
          <w:szCs w:val="60"/>
        </w:rPr>
        <w:t>U</w:t>
      </w:r>
      <w:r>
        <w:rPr>
          <w:rFonts w:cs="Malgun Gothic" w:hAnsi="Malgun Gothic" w:eastAsia="Malgun Gothic" w:ascii="Malgun Gothic"/>
          <w:color w:val="002B54"/>
          <w:w w:val="214"/>
          <w:position w:val="-2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002B54"/>
          <w:spacing w:val="-33"/>
          <w:w w:val="127"/>
          <w:position w:val="-2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002B54"/>
          <w:spacing w:val="0"/>
          <w:w w:val="156"/>
          <w:position w:val="-2"/>
          <w:sz w:val="60"/>
          <w:szCs w:val="60"/>
        </w:rPr>
        <w:t>to</w:t>
      </w:r>
      <w:r>
        <w:rPr>
          <w:rFonts w:cs="Malgun Gothic" w:hAnsi="Malgun Gothic" w:eastAsia="Malgun Gothic" w:ascii="Malgun Gothic"/>
          <w:color w:val="002B54"/>
          <w:spacing w:val="-11"/>
          <w:w w:val="156"/>
          <w:position w:val="-2"/>
          <w:sz w:val="60"/>
          <w:szCs w:val="60"/>
        </w:rPr>
        <w:t>r</w:t>
      </w:r>
      <w:r>
        <w:rPr>
          <w:rFonts w:cs="Malgun Gothic" w:hAnsi="Malgun Gothic" w:eastAsia="Malgun Gothic" w:ascii="Malgun Gothic"/>
          <w:color w:val="002B54"/>
          <w:spacing w:val="0"/>
          <w:w w:val="108"/>
          <w:position w:val="-2"/>
          <w:sz w:val="60"/>
          <w:szCs w:val="60"/>
        </w:rPr>
        <w:t>Y</w:t>
      </w:r>
      <w:r>
        <w:rPr>
          <w:rFonts w:cs="Malgun Gothic" w:hAnsi="Malgun Gothic" w:eastAsia="Malgun Gothic" w:ascii="Malgun Gothic"/>
          <w:color w:val="002B54"/>
          <w:spacing w:val="-57"/>
          <w:w w:val="100"/>
          <w:position w:val="-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2"/>
          <w:position w:val="-2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30"/>
          <w:position w:val="-2"/>
          <w:sz w:val="60"/>
          <w:szCs w:val="60"/>
        </w:rPr>
        <w:t>ramewor</w:t>
      </w:r>
      <w:r>
        <w:rPr>
          <w:rFonts w:cs="Malgun Gothic" w:hAnsi="Malgun Gothic" w:eastAsia="Malgun Gothic" w:ascii="Malgun Gothic"/>
          <w:color w:val="002B54"/>
          <w:spacing w:val="0"/>
          <w:w w:val="108"/>
          <w:position w:val="-2"/>
          <w:sz w:val="60"/>
          <w:szCs w:val="60"/>
        </w:rPr>
        <w:t>K</w:t>
      </w:r>
      <w:r>
        <w:rPr>
          <w:rFonts w:cs="Malgun Gothic" w:hAnsi="Malgun Gothic" w:eastAsia="Malgun Gothic" w:ascii="Malgun Gothic"/>
          <w:color w:val="002B54"/>
          <w:spacing w:val="0"/>
          <w:w w:val="152"/>
          <w:position w:val="-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NumType w:start="24"/>
          <w:pgMar w:header="861" w:footer="0" w:top="1100" w:bottom="280" w:left="0" w:right="1020"/>
          <w:headerReference w:type="default" r:id="rId44"/>
          <w:headerReference w:type="default" r:id="rId45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78"/>
        <w:ind w:left="850" w:right="-33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b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complex,</w:t>
      </w:r>
      <w:r>
        <w:rPr>
          <w:rFonts w:cs="Times New Roman" w:hAnsi="Times New Roman" w:eastAsia="Times New Roman" w:ascii="Times New Roman"/>
          <w:b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b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vary</w:t>
      </w:r>
      <w:r>
        <w:rPr>
          <w:rFonts w:cs="Times New Roman" w:hAnsi="Times New Roman" w:eastAsia="Times New Roman" w:ascii="Times New Roman"/>
          <w:b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b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regions</w:t>
      </w:r>
      <w:r>
        <w:rPr>
          <w:rFonts w:cs="Times New Roman" w:hAnsi="Times New Roman" w:eastAsia="Times New Roman" w:ascii="Times New Roman"/>
          <w:b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b/>
          <w:spacing w:val="3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frameworks,</w:t>
      </w:r>
      <w:r>
        <w:rPr>
          <w:rFonts w:cs="Times New Roman" w:hAnsi="Times New Roman" w:eastAsia="Times New Roman" w:ascii="Times New Roman"/>
          <w:b/>
          <w:spacing w:val="-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b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ASEAN</w:t>
      </w:r>
      <w:r>
        <w:rPr>
          <w:rFonts w:cs="Times New Roman" w:hAnsi="Times New Roman" w:eastAsia="Times New Roman" w:ascii="Times New Roman"/>
          <w:b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GCC,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b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9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b/>
          <w:spacing w:val="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b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ed,</w:t>
      </w:r>
      <w:r>
        <w:rPr>
          <w:rFonts w:cs="Times New Roman" w:hAnsi="Times New Roman" w:eastAsia="Times New Roman" w:ascii="Times New Roman"/>
          <w:b/>
          <w:spacing w:val="4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b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57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b/>
          <w:spacing w:val="-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b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OIC.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78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-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regulation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globally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constantly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evolving.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challenge</w:t>
      </w:r>
      <w:r>
        <w:rPr>
          <w:rFonts w:cs="Times New Roman" w:hAnsi="Times New Roman" w:eastAsia="Times New Roman" w:ascii="Times New Roman"/>
          <w:spacing w:val="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2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-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pertaining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78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comprise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elements: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1552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Definitions,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1"/>
        <w:ind w:left="850" w:right="2562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Auditing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1" w:lineRule="exact" w:line="200"/>
        <w:ind w:left="850" w:right="3511"/>
      </w:pPr>
      <w:r>
        <w:rPr>
          <w:rFonts w:cs="Times New Roman" w:hAnsi="Times New Roman" w:eastAsia="Times New Roman" w:ascii="Times New Roman"/>
          <w:spacing w:val="0"/>
          <w:w w:val="168"/>
          <w:position w:val="-1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position w:val="-1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before="31" w:lineRule="auto" w:line="148"/>
        <w:ind w:right="95"/>
      </w:pPr>
      <w:r>
        <w:br w:type="column"/>
      </w:r>
      <w:r>
        <w:rPr>
          <w:rFonts w:cs="Malgun Gothic" w:hAnsi="Malgun Gothic" w:eastAsia="Malgun Gothic" w:ascii="Malgun Gothic"/>
          <w:color w:val="002B54"/>
          <w:spacing w:val="0"/>
          <w:w w:val="125"/>
          <w:sz w:val="32"/>
          <w:szCs w:val="32"/>
        </w:rPr>
        <w:t>d</w:t>
      </w:r>
      <w:r>
        <w:rPr>
          <w:rFonts w:cs="Malgun Gothic" w:hAnsi="Malgun Gothic" w:eastAsia="Malgun Gothic" w:ascii="Malgun Gothic"/>
          <w:color w:val="002B54"/>
          <w:spacing w:val="0"/>
          <w:w w:val="125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002B54"/>
          <w:spacing w:val="0"/>
          <w:w w:val="125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25"/>
          <w:sz w:val="32"/>
          <w:szCs w:val="32"/>
        </w:rPr>
        <w:t>initions,</w:t>
      </w:r>
      <w:r>
        <w:rPr>
          <w:rFonts w:cs="Malgun Gothic" w:hAnsi="Malgun Gothic" w:eastAsia="Malgun Gothic" w:ascii="Malgun Gothic"/>
          <w:color w:val="002B54"/>
          <w:spacing w:val="-51"/>
          <w:w w:val="12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36"/>
          <w:sz w:val="32"/>
          <w:szCs w:val="32"/>
        </w:rPr>
        <w:t>g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27"/>
          <w:sz w:val="32"/>
          <w:szCs w:val="32"/>
        </w:rPr>
        <w:t>idelines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57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002B54"/>
          <w:spacing w:val="-17"/>
          <w:w w:val="157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32"/>
          <w:szCs w:val="32"/>
        </w:rPr>
        <w:t>an</w:t>
      </w:r>
      <w:r>
        <w:rPr>
          <w:rFonts w:cs="Malgun Gothic" w:hAnsi="Malgun Gothic" w:eastAsia="Malgun Gothic" w:ascii="Malgun Gothic"/>
          <w:color w:val="002B54"/>
          <w:spacing w:val="-6"/>
          <w:w w:val="123"/>
          <w:sz w:val="32"/>
          <w:szCs w:val="32"/>
        </w:rPr>
        <w:t>d</w:t>
      </w:r>
      <w:r>
        <w:rPr>
          <w:rFonts w:cs="Malgun Gothic" w:hAnsi="Malgun Gothic" w:eastAsia="Malgun Gothic" w:ascii="Malgun Gothic"/>
          <w:color w:val="002B54"/>
          <w:spacing w:val="0"/>
          <w:w w:val="141"/>
          <w:sz w:val="32"/>
          <w:szCs w:val="32"/>
        </w:rPr>
        <w:t>ards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internationally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perspective,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prepared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Alimentarius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Commission,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AO).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practical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-level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understanding,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Appendix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report.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deeper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required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access.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voluntarily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basis,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export.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diaspora,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primary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report.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subset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general,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tightly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regulated,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sophisticated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systems</w:t>
      </w:r>
      <w:r>
        <w:rPr>
          <w:rFonts w:cs="Times New Roman" w:hAnsi="Times New Roman" w:eastAsia="Times New Roman" w:ascii="Times New Roman"/>
          <w:spacing w:val="1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comparison,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856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8: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8"/>
          <w:szCs w:val="18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food</w:t>
      </w:r>
      <w:r>
        <w:rPr>
          <w:rFonts w:cs="Times New Roman" w:hAnsi="Times New Roman" w:eastAsia="Times New Roman" w:ascii="Times New Roman"/>
          <w:spacing w:val="3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sector</w:t>
      </w:r>
      <w:r>
        <w:rPr>
          <w:rFonts w:cs="Times New Roman" w:hAnsi="Times New Roman" w:eastAsia="Times New Roman" w:ascii="Times New Roman"/>
          <w:spacing w:val="21"/>
          <w:w w:val="11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regulatory</w:t>
      </w:r>
      <w:r>
        <w:rPr>
          <w:rFonts w:cs="Times New Roman" w:hAnsi="Times New Roman" w:eastAsia="Times New Roman" w:ascii="Times New Roman"/>
          <w:spacing w:val="-8"/>
          <w:w w:val="11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3851" w:right="-50"/>
      </w:pP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Int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rnatio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al</w:t>
      </w:r>
      <w:r>
        <w:rPr>
          <w:rFonts w:cs="Arial" w:hAnsi="Arial" w:eastAsia="Arial" w:ascii="Arial"/>
          <w:color w:val="FFFFFF"/>
          <w:spacing w:val="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ac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FFFFFF"/>
          <w:spacing w:val="-3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editat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on</w:t>
      </w:r>
      <w:r>
        <w:rPr>
          <w:rFonts w:cs="Arial" w:hAnsi="Arial" w:eastAsia="Arial" w:ascii="Arial"/>
          <w:color w:val="FFFFFF"/>
          <w:spacing w:val="48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rg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z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ti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ns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1920" w:h="16840"/>
          <w:pgMar w:top="1560" w:bottom="280" w:left="0" w:right="1020"/>
          <w:cols w:num="2" w:equalWidth="off">
            <w:col w:w="7093" w:space="720"/>
            <w:col w:w="3087"/>
          </w:cols>
        </w:sectPr>
      </w:pPr>
      <w:r>
        <w:rPr>
          <w:rFonts w:cs="Arial" w:hAnsi="Arial" w:eastAsia="Arial" w:ascii="Arial"/>
          <w:color w:val="FFFFFF"/>
          <w:spacing w:val="-3"/>
          <w:w w:val="85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FFFFFF"/>
          <w:spacing w:val="0"/>
          <w:w w:val="8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1"/>
          <w:w w:val="8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0"/>
          <w:w w:val="8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14"/>
          <w:w w:val="8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1"/>
          <w:w w:val="83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-3"/>
          <w:w w:val="8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0"/>
          <w:w w:val="90"/>
          <w:position w:val="-1"/>
          <w:sz w:val="20"/>
          <w:szCs w:val="20"/>
        </w:rPr>
        <w:t>vi</w:t>
      </w:r>
      <w:r>
        <w:rPr>
          <w:rFonts w:cs="Arial" w:hAnsi="Arial" w:eastAsia="Arial" w:ascii="Arial"/>
          <w:color w:val="FFFFFF"/>
          <w:spacing w:val="-3"/>
          <w:w w:val="8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0"/>
          <w:w w:val="98"/>
          <w:position w:val="-1"/>
          <w:sz w:val="20"/>
          <w:szCs w:val="20"/>
        </w:rPr>
        <w:t>w</w:t>
      </w:r>
      <w:r>
        <w:rPr>
          <w:rFonts w:cs="Arial" w:hAnsi="Arial" w:eastAsia="Arial" w:ascii="Arial"/>
          <w:color w:val="FFFFFF"/>
          <w:spacing w:val="0"/>
          <w:w w:val="7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exact" w:line="220"/>
        <w:ind w:left="2226"/>
      </w:pPr>
      <w:r>
        <w:rPr>
          <w:rFonts w:cs="Arial" w:hAnsi="Arial" w:eastAsia="Arial" w:ascii="Arial"/>
          <w:color w:val="FFFFFF"/>
          <w:w w:val="80"/>
          <w:position w:val="-1"/>
          <w:sz w:val="20"/>
          <w:szCs w:val="20"/>
        </w:rPr>
        <w:t>Sta</w:t>
      </w:r>
      <w:r>
        <w:rPr>
          <w:rFonts w:cs="Arial" w:hAnsi="Arial" w:eastAsia="Arial" w:ascii="Arial"/>
          <w:color w:val="FFFFFF"/>
          <w:w w:val="89"/>
          <w:position w:val="-1"/>
          <w:sz w:val="20"/>
          <w:szCs w:val="20"/>
        </w:rPr>
        <w:t>nd</w:t>
      </w:r>
      <w:r>
        <w:rPr>
          <w:rFonts w:cs="Arial" w:hAnsi="Arial" w:eastAsia="Arial" w:ascii="Arial"/>
          <w:color w:val="FFFFFF"/>
          <w:w w:val="7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-3"/>
          <w:w w:val="117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9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FFFFFF"/>
          <w:spacing w:val="0"/>
          <w:w w:val="7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FFFFFF"/>
          <w:spacing w:val="-2"/>
          <w:w w:val="88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FFFFFF"/>
          <w:spacing w:val="-3"/>
          <w:w w:val="88"/>
          <w:position w:val="-1"/>
          <w:sz w:val="20"/>
          <w:szCs w:val="20"/>
        </w:rPr>
        <w:t>v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elop</w:t>
      </w:r>
      <w:r>
        <w:rPr>
          <w:rFonts w:cs="Arial" w:hAnsi="Arial" w:eastAsia="Arial" w:ascii="Arial"/>
          <w:color w:val="FFFFFF"/>
          <w:spacing w:val="1"/>
          <w:w w:val="88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ent</w:t>
      </w:r>
      <w:r>
        <w:rPr>
          <w:rFonts w:cs="Arial" w:hAnsi="Arial" w:eastAsia="Arial" w:ascii="Arial"/>
          <w:color w:val="FFFFFF"/>
          <w:spacing w:val="28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20"/>
          <w:szCs w:val="20"/>
        </w:rPr>
        <w:t>agencies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20"/>
          <w:szCs w:val="20"/>
        </w:rPr>
        <w:t>                            </w:t>
      </w:r>
      <w:r>
        <w:rPr>
          <w:rFonts w:cs="Arial" w:hAnsi="Arial" w:eastAsia="Arial" w:ascii="Arial"/>
          <w:color w:val="FFFFFF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Ac</w:t>
      </w:r>
      <w:r>
        <w:rPr>
          <w:rFonts w:cs="Arial" w:hAnsi="Arial" w:eastAsia="Arial" w:ascii="Arial"/>
          <w:color w:val="FFFFFF"/>
          <w:spacing w:val="1"/>
          <w:w w:val="88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FFFFFF"/>
          <w:spacing w:val="-3"/>
          <w:w w:val="88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editation</w:t>
      </w:r>
      <w:r>
        <w:rPr>
          <w:rFonts w:cs="Arial" w:hAnsi="Arial" w:eastAsia="Arial" w:ascii="Arial"/>
          <w:color w:val="FFFFFF"/>
          <w:spacing w:val="0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23"/>
          <w:w w:val="8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position w:val="-1"/>
          <w:sz w:val="20"/>
          <w:szCs w:val="20"/>
        </w:rPr>
        <w:t>bod</w:t>
      </w:r>
      <w:r>
        <w:rPr>
          <w:rFonts w:cs="Arial" w:hAnsi="Arial" w:eastAsia="Arial" w:ascii="Arial"/>
          <w:color w:val="FFFFFF"/>
          <w:spacing w:val="0"/>
          <w:w w:val="9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FFFFFF"/>
          <w:spacing w:val="0"/>
          <w:w w:val="80"/>
          <w:position w:val="-1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0" w:right="102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249" w:right="-50"/>
      </w:pPr>
      <w:r>
        <w:pict>
          <v:group style="position:absolute;margin-left:96.2547pt;margin-top:536.028pt;width:379.52pt;height:213.246pt;mso-position-horizontal-relative:page;mso-position-vertical-relative:page;z-index:-4191" coordorigin="1925,10721" coordsize="7590,4265">
            <v:shape style="position:absolute;left:5184;top:11818;width:650;height:0" coordorigin="5184,11818" coordsize="650,0" path="m5184,11818l5834,11818e" filled="f" stroked="t" strokeweight="0.831pt" strokecolor="#000000">
              <v:path arrowok="t"/>
            </v:shape>
            <v:shape style="position:absolute;left:7377;top:11254;width:1190;height:1029" coordorigin="7377,11254" coordsize="1190,1029" path="m7377,11254l7385,11263,8567,12283e" filled="f" stroked="t" strokeweight="1.247pt" strokecolor="#93181C">
              <v:path arrowok="t"/>
            </v:shape>
            <v:shape style="position:absolute;left:7329;top:11203;width:115;height:118" coordorigin="7329,11203" coordsize="115,118" path="m7329,11203l7364,11320,7385,11263,7444,11245,7329,11203xe" filled="t" fillcolor="#93181C" stroked="f">
              <v:path arrowok="t"/>
              <v:fill/>
            </v:shape>
            <v:shape style="position:absolute;left:8352;top:11228;width:0;height:335" coordorigin="8352,11228" coordsize="0,335" path="m8352,11228l8352,11563e" filled="f" stroked="t" strokeweight="0.831pt" strokecolor="#000000">
              <v:path arrowok="t"/>
            </v:shape>
            <v:shape style="position:absolute;left:7445;top:12001;width:0;height:574" coordorigin="7445,12001" coordsize="0,574" path="m7445,12001l7445,12574e" filled="f" stroked="t" strokeweight="0.831pt" strokecolor="#000000">
              <v:path arrowok="t"/>
            </v:shape>
            <v:shape style="position:absolute;left:3580;top:12001;width:0;height:574" coordorigin="3580,12001" coordsize="0,574" path="m3580,12001l3580,12574e" filled="f" stroked="t" strokeweight="0.831pt" strokecolor="#000000">
              <v:path arrowok="t"/>
            </v:shape>
            <v:shape style="position:absolute;left:3571;top:12566;width:3874;height:0" coordorigin="3571,12566" coordsize="3874,0" path="m3571,12566l7445,12566e" filled="f" stroked="t" strokeweight="0.831pt" strokecolor="#000000">
              <v:path arrowok="t"/>
            </v:shape>
            <v:shape style="position:absolute;left:3471;top:12874;width:4257;height:0" coordorigin="3471,12874" coordsize="4257,0" path="m3471,12874l7728,12874e" filled="f" stroked="t" strokeweight="0.831pt" strokecolor="#000000">
              <v:path arrowok="t"/>
            </v:shape>
            <v:shape style="position:absolute;left:5542;top:12624;width:0;height:991" coordorigin="5542,12624" coordsize="0,991" path="m5542,12624l5542,13615e" filled="f" stroked="t" strokeweight="0.831pt" strokecolor="#000000">
              <v:path arrowok="t"/>
            </v:shape>
            <v:shape style="position:absolute;left:3879;top:12292;width:3267;height:499" coordorigin="3879,12292" coordsize="3267,499" path="m7021,12292l4004,12292,3993,12292,3915,12328,3879,12406,3879,12417,3879,12666,3909,12747,3983,12789,4004,12791,7021,12791,7102,12761,7144,12686,7146,12666,7146,12417,7116,12335,7042,12293,7021,12292xe" filled="t" fillcolor="#478BCA" stroked="f">
              <v:path arrowok="t"/>
              <v:fill/>
            </v:shape>
            <v:shape style="position:absolute;left:3571;top:11452;width:3874;height:0" coordorigin="3571,11452" coordsize="3874,0" path="m3571,11452l7445,11452e" filled="f" stroked="t" strokeweight="0.831pt" strokecolor="#000000">
              <v:path arrowok="t"/>
            </v:shape>
            <v:shape style="position:absolute;left:5533;top:11120;width:0;height:342" coordorigin="5533,11120" coordsize="0,342" path="m5533,11120l5533,11462e" filled="f" stroked="t" strokeweight="0.831pt" strokecolor="#000000">
              <v:path arrowok="t"/>
            </v:shape>
            <v:shape style="position:absolute;left:7329;top:11103;width:434;height:0" coordorigin="7329,11103" coordsize="434,0" path="m7329,11103l7763,11103e" filled="f" stroked="t" strokeweight="0.831pt" strokecolor="#000000">
              <v:path arrowok="t"/>
            </v:shape>
            <v:shape style="position:absolute;left:3696;top:10729;width:3641;height:499" coordorigin="3696,10729" coordsize="3641,499" path="m7213,10729l3821,10729,3810,10729,3732,10765,3696,10843,3696,10854,3696,11103,3726,11184,3800,11226,3821,11228,7213,11228,7294,11198,7336,11123,7337,11103,7337,10854,7307,10773,7233,10731,7213,10729xe" filled="t" fillcolor="#93181C" stroked="f">
              <v:path arrowok="t"/>
              <v:fill/>
            </v:shape>
            <v:shape style="position:absolute;left:3580;top:11452;width:0;height:217" coordorigin="3580,11452" coordsize="0,217" path="m3580,11452l3580,11670e" filled="f" stroked="t" strokeweight="0.831pt" strokecolor="#000000">
              <v:path arrowok="t"/>
            </v:shape>
            <v:shape style="position:absolute;left:7437;top:11452;width:0;height:217" coordorigin="7437,11452" coordsize="0,217" path="m7437,11452l7437,11670e" filled="f" stroked="t" strokeweight="0.831pt" strokecolor="#000000">
              <v:path arrowok="t"/>
            </v:shape>
            <v:shape style="position:absolute;left:1933;top:11552;width:3267;height:499" coordorigin="1933,11552" coordsize="3267,499" path="m5076,11552l2058,11552,2048,11552,1970,11588,1934,11666,1933,11677,1933,11926,1963,12007,2038,12049,2058,12051,5076,12051,5157,12021,5199,11946,5201,11926,5201,11677,5171,11596,5096,11554,5076,11552xe" filled="t" fillcolor="#99CAD9" stroked="f">
              <v:path arrowok="t"/>
              <v:fill/>
            </v:shape>
            <v:shape style="position:absolute;left:5808;top:11552;width:3267;height:499" coordorigin="5808,11552" coordsize="3267,499" path="m8950,11552l5932,11552,5922,11552,5844,11588,5808,11666,5808,11677,5808,11926,5838,12007,5912,12049,5932,12051,8950,12051,9031,12021,9073,11946,9075,11926,9075,11677,9045,11596,8971,11554,8950,11552xe" filled="t" fillcolor="#93181C" stroked="f">
              <v:path arrowok="t"/>
              <v:fill/>
            </v:shape>
            <v:shape style="position:absolute;left:3463;top:12865;width:0;height:267" coordorigin="3463,12865" coordsize="0,267" path="m3463,12865l3463,13133e" filled="f" stroked="t" strokeweight="0.831pt" strokecolor="#000000">
              <v:path arrowok="t"/>
            </v:shape>
            <v:shape style="position:absolute;left:7736;top:12865;width:0;height:267" coordorigin="7736,12865" coordsize="0,267" path="m7736,12865l7736,13133e" filled="f" stroked="t" strokeweight="0.831pt" strokecolor="#000000">
              <v:path arrowok="t"/>
            </v:shape>
            <v:shape style="position:absolute;left:2640;top:13605;width:5812;height:0" coordorigin="2640,13605" coordsize="5812,0" path="m2640,13605l8452,13605e" filled="f" stroked="t" strokeweight="0.831pt" strokecolor="#000000">
              <v:path arrowok="t"/>
            </v:shape>
            <v:shape style="position:absolute;left:3480;top:13472;width:0;height:140" coordorigin="3480,13472" coordsize="0,140" path="m3480,13472l3480,13613e" filled="f" stroked="t" strokeweight="0.831pt" strokecolor="#000000">
              <v:path arrowok="t"/>
            </v:shape>
            <v:shape style="position:absolute;left:7736;top:13306;width:0;height:309" coordorigin="7736,13306" coordsize="0,309" path="m7736,13306l7736,13615e" filled="f" stroked="t" strokeweight="0.831pt" strokecolor="#000000">
              <v:path arrowok="t"/>
            </v:shape>
            <v:shape style="position:absolute;left:4718;top:12990;width:1663;height:499" coordorigin="4718,12990" coordsize="1663,499" path="m6257,12990l4843,12990,4833,12991,4778,13009,4737,13049,4719,13105,4718,13115,4718,13364,4732,13422,4770,13465,4823,13487,4843,13489,6257,13489,6314,13475,6357,13438,6380,13385,6381,13364,6381,13115,6368,13058,6330,13014,6277,12992,6257,12990xe" filled="t" fillcolor="#3C57A7" stroked="f">
              <v:path arrowok="t"/>
              <v:fill/>
            </v:shape>
            <v:shape style="position:absolute;left:2524;top:12990;width:1663;height:499" coordorigin="2524,12990" coordsize="1663,499" path="m4062,12990l2648,12990,2638,12991,2583,13009,2542,13049,2524,13105,2524,13115,2524,13364,2537,13422,2575,13465,2628,13487,2648,13489,4062,13489,4119,13475,4162,13438,4185,13385,4186,13364,4186,13115,4173,13058,4135,13014,4082,12992,4062,12990xe" filled="t" fillcolor="#3C57A7" stroked="f">
              <v:path arrowok="t"/>
              <v:fill/>
            </v:shape>
            <v:shape style="position:absolute;left:2648;top:13605;width:0;height:732" coordorigin="2648,13605" coordsize="0,732" path="m2648,13605l2648,14337e" filled="f" stroked="t" strokeweight="0.831pt" strokecolor="#000000">
              <v:path arrowok="t"/>
            </v:shape>
            <v:shape style="position:absolute;left:4585;top:13614;width:0;height:723" coordorigin="4585,13614" coordsize="0,723" path="m4585,13614l4585,14337e" filled="f" stroked="t" strokeweight="0.831pt" strokecolor="#000000">
              <v:path arrowok="t"/>
            </v:shape>
            <v:shape style="position:absolute;left:6523;top:13614;width:0;height:723" coordorigin="6523,13614" coordsize="0,723" path="m6523,13614l6523,14337e" filled="f" stroked="t" strokeweight="0.831pt" strokecolor="#000000">
              <v:path arrowok="t"/>
            </v:shape>
            <v:shape style="position:absolute;left:8443;top:13614;width:0;height:723" coordorigin="8443,13614" coordsize="0,723" path="m8443,13614l8443,14337e" filled="f" stroked="t" strokeweight="0.831pt" strokecolor="#000000">
              <v:path arrowok="t"/>
            </v:shape>
            <v:shape style="position:absolute;left:5575;top:14320;width:0;height:301" coordorigin="5575,14320" coordsize="0,301" path="m5575,14320l5575,14621e" filled="f" stroked="t" strokeweight="0.831pt" strokecolor="#000000">
              <v:path arrowok="t"/>
            </v:shape>
            <v:shape style="position:absolute;left:3879;top:14478;width:3267;height:499" coordorigin="3879,14478" coordsize="3267,499" path="m7021,14478l4004,14478,3993,14479,3915,14515,3879,14593,3879,14603,3879,14852,3909,14934,3983,14975,4004,14977,7021,14977,7102,14947,7144,14873,7146,14852,7146,14603,7116,14522,7042,14480,7021,14478xe" filled="t" fillcolor="#152A60" stroked="f">
              <v:path arrowok="t"/>
              <v:fill/>
            </v:shape>
            <v:shape style="position:absolute;left:3879;top:14478;width:3267;height:499" coordorigin="3879,14478" coordsize="3267,499" path="m3879,14852l3879,14603,3879,14593,3915,14515,3993,14479,4004,14478,7021,14478,7102,14508,7144,14583,7146,14603,7146,14852,7116,14934,7042,14975,7021,14977,4004,14977,3922,14947,3880,14873,3879,14852xe" filled="f" stroked="t" strokeweight="0.208pt" strokecolor="#000000">
              <v:path arrowok="t"/>
            </v:shape>
            <v:shape style="position:absolute;left:2657;top:14329;width:5812;height:0" coordorigin="2657,14329" coordsize="5812,0" path="m2657,14329l8468,14329e" filled="f" stroked="t" strokeweight="0.831pt" strokecolor="#000000">
              <v:path arrowok="t"/>
            </v:shape>
            <v:shape style="position:absolute;left:1933;top:13713;width:1405;height:499" coordorigin="1933,13713" coordsize="1405,499" path="m3214,13713l2058,13713,2048,13714,1992,13732,1952,13772,1934,13828,1933,13838,1933,14088,1947,14145,1985,14188,2038,14211,2058,14212,3214,14212,3271,14199,3314,14161,3337,14108,3338,14088,3338,13838,3325,13781,3287,13738,3234,13715,3214,13713xe" filled="t" fillcolor="#293184" stroked="f">
              <v:path arrowok="t"/>
              <v:fill/>
            </v:shape>
            <v:shape style="position:absolute;left:3871;top:13713;width:1405;height:499" coordorigin="3871,13713" coordsize="1405,499" path="m5151,13713l3995,13713,3985,13714,3930,13732,3889,13772,3871,13828,3871,13838,3871,14088,3884,14145,3922,14188,3975,14211,3995,14212,5151,14212,5208,14199,5251,14161,5274,14108,5276,14088,5276,13838,5262,13781,5224,13738,5171,13715,5151,13713xe" filled="t" fillcolor="#293184" stroked="f">
              <v:path arrowok="t"/>
              <v:fill/>
            </v:shape>
            <v:shape style="position:absolute;left:5808;top:13713;width:1405;height:499" coordorigin="5808,13713" coordsize="1405,499" path="m7088,13713l5932,13713,5922,13714,5867,13732,5826,13772,5808,13828,5808,13838,5808,14088,5821,14145,5859,14188,5912,14211,5932,14212,7088,14212,7145,14199,7188,14161,7211,14108,7213,14088,7213,13838,7199,13781,7161,13738,7108,13715,7088,13713xe" filled="t" fillcolor="#293184" stroked="f">
              <v:path arrowok="t"/>
              <v:fill/>
            </v:shape>
            <v:shape style="position:absolute;left:7745;top:13713;width:1405;height:499" coordorigin="7745,13713" coordsize="1405,499" path="m9025,13713l7869,13713,7859,13714,7804,13732,7763,13772,7745,13828,7745,13838,7745,14088,7758,14145,7796,14188,7849,14211,7869,14212,9025,14212,9082,14199,9126,14161,9148,14108,9150,14088,9150,13838,9136,13781,9099,13738,9045,13715,9025,13713xe" filled="t" fillcolor="#293184" stroked="f">
              <v:path arrowok="t"/>
              <v:fill/>
            </v:shape>
            <v:shape style="position:absolute;left:7620;top:10895;width:1463;height:499" coordorigin="7620,10895" coordsize="1463,499" path="m8958,10895l7745,10895,7734,10896,7679,10914,7639,10954,7620,11009,7620,11020,7620,11269,7634,11327,7671,11370,7724,11392,7745,11394,8958,11394,9016,11380,9059,11343,9082,11290,9083,11269,9083,11020,9069,10962,9032,10919,8979,10897,8958,10895xe" filled="t" fillcolor="#93181C" stroked="f">
              <v:path arrowok="t"/>
              <v:fill/>
            </v:shape>
            <v:shape style="position:absolute;left:6913;top:12990;width:1663;height:499" coordorigin="6913,12990" coordsize="1663,499" path="m8451,12990l7038,12990,7028,12991,6972,13009,6932,13049,6914,13105,6913,13115,6913,13364,6927,13422,6964,13465,7018,13487,7038,13489,8451,13489,8509,13475,8552,13438,8574,13385,8576,13364,8576,13115,8562,13058,8525,13014,8472,12992,8451,12990xe" filled="t" fillcolor="#3C57A7" stroked="f">
              <v:path arrowok="t"/>
              <v:fill/>
            </v:shape>
            <v:shape style="position:absolute;left:7620;top:12242;width:1887;height:382" coordorigin="7620,12242" coordsize="1887,382" path="m7620,12242l7620,12624,9507,12624,9507,12242,7620,12242xe" filled="t" fillcolor="#93181C" stroked="f">
              <v:path arrowok="t"/>
              <v:fill/>
            </v:shape>
            <v:shape style="position:absolute;left:8542;top:12120;width:0;height:188" coordorigin="8542,12120" coordsize="0,188" path="m8542,12120l8542,12133,8542,12308e" filled="f" stroked="t" strokeweight="1.247pt" strokecolor="#93181C">
              <v:path arrowok="t"/>
            </v:shape>
            <v:shape style="position:absolute;left:8487;top:12050;width:96;height:110" coordorigin="8487,12050" coordsize="96,110" path="m8542,12050l8487,12160,8542,12133,8583,12133,8542,12050xe" filled="t" fillcolor="#93181C" stroked="f">
              <v:path arrowok="t"/>
              <v:fill/>
            </v:shape>
            <v:shape style="position:absolute;left:8542;top:12133;width:55;height:27" coordorigin="8542,12133" coordsize="55,27" path="m8583,12133l8542,12133,8597,12160,8583,12133xe" filled="t" fillcolor="#93181C" stroked="f">
              <v:path arrowok="t"/>
              <v:fill/>
            </v:shape>
            <v:shape style="position:absolute;left:8093;top:11458;width:471;height:845" coordorigin="8093,11458" coordsize="471,845" path="m8093,11458l8098,11470,8564,12303e" filled="f" stroked="t" strokeweight="1.247pt" strokecolor="#93181C">
              <v:path arrowok="t"/>
            </v:shape>
            <v:shape style="position:absolute;left:8059;top:11394;width:97;height:123" coordorigin="8059,11394" coordsize="97,123" path="m8065,11394l8059,11517,8098,11470,8155,11470,8065,11394xe" filled="t" fillcolor="#93181C" stroked="f">
              <v:path arrowok="t"/>
              <v:fill/>
            </v:shape>
            <v:shape style="position:absolute;left:8098;top:11470;width:61;height:3" coordorigin="8098,11470" coordsize="61,3" path="m8098,11470l8159,11473,8155,11470,8098,11470xe" filled="t" fillcolor="#93181C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FFFFFF"/>
          <w:spacing w:val="0"/>
          <w:w w:val="9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1"/>
          <w:w w:val="92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FFFFFF"/>
          <w:spacing w:val="0"/>
          <w:w w:val="92"/>
          <w:position w:val="-1"/>
          <w:sz w:val="20"/>
          <w:szCs w:val="20"/>
        </w:rPr>
        <w:t>diting</w:t>
      </w:r>
      <w:r>
        <w:rPr>
          <w:rFonts w:cs="Arial" w:hAnsi="Arial" w:eastAsia="Arial" w:ascii="Arial"/>
          <w:color w:val="FFFFFF"/>
          <w:spacing w:val="6"/>
          <w:w w:val="9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20"/>
          <w:szCs w:val="20"/>
        </w:rPr>
        <w:t>&amp;</w:t>
      </w:r>
      <w:r>
        <w:rPr>
          <w:rFonts w:cs="Arial" w:hAnsi="Arial" w:eastAsia="Arial" w:ascii="Arial"/>
          <w:color w:val="FFFFFF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5"/>
          <w:position w:val="-1"/>
          <w:sz w:val="20"/>
          <w:szCs w:val="20"/>
        </w:rPr>
        <w:t>ce</w:t>
      </w:r>
      <w:r>
        <w:rPr>
          <w:rFonts w:cs="Arial" w:hAnsi="Arial" w:eastAsia="Arial" w:ascii="Arial"/>
          <w:color w:val="FFFFFF"/>
          <w:spacing w:val="5"/>
          <w:w w:val="9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95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FFFFFF"/>
          <w:spacing w:val="1"/>
          <w:w w:val="95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FFFFFF"/>
          <w:spacing w:val="0"/>
          <w:w w:val="95"/>
          <w:position w:val="-1"/>
          <w:sz w:val="20"/>
          <w:szCs w:val="20"/>
        </w:rPr>
        <w:t>fic</w:t>
      </w:r>
      <w:r>
        <w:rPr>
          <w:rFonts w:cs="Arial" w:hAnsi="Arial" w:eastAsia="Arial" w:ascii="Arial"/>
          <w:color w:val="FFFFFF"/>
          <w:spacing w:val="1"/>
          <w:w w:val="9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0"/>
          <w:w w:val="95"/>
          <w:position w:val="-1"/>
          <w:sz w:val="20"/>
          <w:szCs w:val="20"/>
        </w:rPr>
        <w:t>tion</w:t>
      </w:r>
      <w:r>
        <w:rPr>
          <w:rFonts w:cs="Arial" w:hAnsi="Arial" w:eastAsia="Arial" w:ascii="Arial"/>
          <w:color w:val="FFFFFF"/>
          <w:spacing w:val="6"/>
          <w:w w:val="9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position w:val="-1"/>
          <w:sz w:val="20"/>
          <w:szCs w:val="20"/>
        </w:rPr>
        <w:t>bo</w:t>
      </w:r>
      <w:r>
        <w:rPr>
          <w:rFonts w:cs="Arial" w:hAnsi="Arial" w:eastAsia="Arial" w:ascii="Arial"/>
          <w:color w:val="FFFFFF"/>
          <w:spacing w:val="1"/>
          <w:w w:val="9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FFFFFF"/>
          <w:spacing w:val="0"/>
          <w:w w:val="9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FFFFFF"/>
          <w:spacing w:val="0"/>
          <w:w w:val="80"/>
          <w:position w:val="-1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52" w:lineRule="auto" w:line="253"/>
        <w:ind w:left="166" w:right="1483" w:hanging="166"/>
        <w:sectPr>
          <w:type w:val="continuous"/>
          <w:pgSz w:w="11920" w:h="16840"/>
          <w:pgMar w:top="1560" w:bottom="280" w:left="0" w:right="1020"/>
          <w:cols w:num="2" w:equalWidth="off">
            <w:col w:w="6701" w:space="1010"/>
            <w:col w:w="3189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Not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1"/>
          <w:w w:val="100"/>
          <w:sz w:val="8"/>
          <w:szCs w:val="8"/>
        </w:rPr>
        <w:t>y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et</w:t>
      </w:r>
      <w:r>
        <w:rPr>
          <w:rFonts w:cs="Arial" w:hAnsi="Arial" w:eastAsia="Arial" w:ascii="Arial"/>
          <w:b/>
          <w:i/>
          <w:color w:val="FFFFFF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2"/>
          <w:w w:val="136"/>
          <w:sz w:val="8"/>
          <w:szCs w:val="8"/>
        </w:rPr>
        <w:t>f</w:t>
      </w:r>
      <w:r>
        <w:rPr>
          <w:rFonts w:cs="Arial" w:hAnsi="Arial" w:eastAsia="Arial" w:ascii="Arial"/>
          <w:b/>
          <w:i/>
          <w:color w:val="FFFFFF"/>
          <w:spacing w:val="0"/>
          <w:w w:val="99"/>
          <w:sz w:val="8"/>
          <w:szCs w:val="8"/>
        </w:rPr>
        <w:t>un</w:t>
      </w:r>
      <w:r>
        <w:rPr>
          <w:rFonts w:cs="Arial" w:hAnsi="Arial" w:eastAsia="Arial" w:ascii="Arial"/>
          <w:b/>
          <w:i/>
          <w:color w:val="FFFFFF"/>
          <w:spacing w:val="0"/>
          <w:w w:val="98"/>
          <w:sz w:val="8"/>
          <w:szCs w:val="8"/>
        </w:rPr>
        <w:t>c</w:t>
      </w:r>
      <w:r>
        <w:rPr>
          <w:rFonts w:cs="Arial" w:hAnsi="Arial" w:eastAsia="Arial" w:ascii="Arial"/>
          <w:b/>
          <w:i/>
          <w:color w:val="FFFFFF"/>
          <w:spacing w:val="0"/>
          <w:w w:val="126"/>
          <w:sz w:val="8"/>
          <w:szCs w:val="8"/>
        </w:rPr>
        <w:t>t</w:t>
      </w:r>
      <w:r>
        <w:rPr>
          <w:rFonts w:cs="Arial" w:hAnsi="Arial" w:eastAsia="Arial" w:ascii="Arial"/>
          <w:b/>
          <w:i/>
          <w:color w:val="FFFFFF"/>
          <w:spacing w:val="0"/>
          <w:w w:val="101"/>
          <w:sz w:val="8"/>
          <w:szCs w:val="8"/>
        </w:rPr>
        <w:t>ioning</w:t>
      </w:r>
      <w:r>
        <w:rPr>
          <w:rFonts w:cs="Arial" w:hAnsi="Arial" w:eastAsia="Arial" w:ascii="Arial"/>
          <w:b/>
          <w:i/>
          <w:color w:val="FFFFFF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in</w:t>
      </w:r>
      <w:r>
        <w:rPr>
          <w:rFonts w:cs="Arial" w:hAnsi="Arial" w:eastAsia="Arial" w:ascii="Arial"/>
          <w:b/>
          <w:i/>
          <w:color w:val="FFFFFF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halal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76"/>
          <w:sz w:val="8"/>
          <w:szCs w:val="8"/>
        </w:rPr>
        <w:t>s</w:t>
      </w:r>
      <w:r>
        <w:rPr>
          <w:rFonts w:cs="Arial" w:hAnsi="Arial" w:eastAsia="Arial" w:ascii="Arial"/>
          <w:b/>
          <w:i/>
          <w:color w:val="FFFFFF"/>
          <w:spacing w:val="0"/>
          <w:w w:val="102"/>
          <w:sz w:val="8"/>
          <w:szCs w:val="8"/>
        </w:rPr>
        <w:t>e</w:t>
      </w:r>
      <w:r>
        <w:rPr>
          <w:rFonts w:cs="Arial" w:hAnsi="Arial" w:eastAsia="Arial" w:ascii="Arial"/>
          <w:b/>
          <w:i/>
          <w:color w:val="FFFFFF"/>
          <w:spacing w:val="0"/>
          <w:w w:val="93"/>
          <w:sz w:val="8"/>
          <w:szCs w:val="8"/>
        </w:rPr>
        <w:t>c</w:t>
      </w:r>
      <w:r>
        <w:rPr>
          <w:rFonts w:cs="Arial" w:hAnsi="Arial" w:eastAsia="Arial" w:ascii="Arial"/>
          <w:b/>
          <w:i/>
          <w:color w:val="FFFFFF"/>
          <w:spacing w:val="0"/>
          <w:w w:val="126"/>
          <w:sz w:val="8"/>
          <w:szCs w:val="8"/>
        </w:rPr>
        <w:t>t</w:t>
      </w:r>
      <w:r>
        <w:rPr>
          <w:rFonts w:cs="Arial" w:hAnsi="Arial" w:eastAsia="Arial" w:ascii="Arial"/>
          <w:b/>
          <w:i/>
          <w:color w:val="FFFFFF"/>
          <w:spacing w:val="0"/>
          <w:w w:val="106"/>
          <w:sz w:val="8"/>
          <w:szCs w:val="8"/>
        </w:rPr>
        <w:t>o</w:t>
      </w:r>
      <w:r>
        <w:rPr>
          <w:rFonts w:cs="Arial" w:hAnsi="Arial" w:eastAsia="Arial" w:ascii="Arial"/>
          <w:b/>
          <w:i/>
          <w:color w:val="FFFFFF"/>
          <w:spacing w:val="-4"/>
          <w:w w:val="106"/>
          <w:sz w:val="8"/>
          <w:szCs w:val="8"/>
        </w:rPr>
        <w:t>r</w:t>
      </w:r>
      <w:r>
        <w:rPr>
          <w:rFonts w:cs="Arial" w:hAnsi="Arial" w:eastAsia="Arial" w:ascii="Arial"/>
          <w:b/>
          <w:i/>
          <w:color w:val="FFFFFF"/>
          <w:spacing w:val="0"/>
          <w:w w:val="116"/>
          <w:sz w:val="8"/>
          <w:szCs w:val="8"/>
        </w:rPr>
        <w:t>,</w:t>
      </w:r>
      <w:r>
        <w:rPr>
          <w:rFonts w:cs="Arial" w:hAnsi="Arial" w:eastAsia="Arial" w:ascii="Arial"/>
          <w:b/>
          <w:i/>
          <w:color w:val="FFFFFF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hence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no</w:t>
      </w:r>
      <w:r>
        <w:rPr>
          <w:rFonts w:cs="Arial" w:hAnsi="Arial" w:eastAsia="Arial" w:ascii="Arial"/>
          <w:b/>
          <w:i/>
          <w:color w:val="FFFFFF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76"/>
          <w:sz w:val="8"/>
          <w:szCs w:val="8"/>
        </w:rPr>
        <w:t>s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up</w:t>
      </w:r>
      <w:r>
        <w:rPr>
          <w:rFonts w:cs="Arial" w:hAnsi="Arial" w:eastAsia="Arial" w:ascii="Arial"/>
          <w:b/>
          <w:i/>
          <w:color w:val="FFFFFF"/>
          <w:spacing w:val="0"/>
          <w:w w:val="102"/>
          <w:sz w:val="8"/>
          <w:szCs w:val="8"/>
        </w:rPr>
        <w:t>e</w:t>
      </w:r>
      <w:r>
        <w:rPr>
          <w:rFonts w:cs="Arial" w:hAnsi="Arial" w:eastAsia="Arial" w:ascii="Arial"/>
          <w:b/>
          <w:i/>
          <w:color w:val="FFFFFF"/>
          <w:spacing w:val="2"/>
          <w:w w:val="114"/>
          <w:sz w:val="8"/>
          <w:szCs w:val="8"/>
        </w:rPr>
        <w:t>r</w:t>
      </w:r>
      <w:r>
        <w:rPr>
          <w:rFonts w:cs="Arial" w:hAnsi="Arial" w:eastAsia="Arial" w:ascii="Arial"/>
          <w:b/>
          <w:i/>
          <w:color w:val="FFFFFF"/>
          <w:spacing w:val="0"/>
          <w:w w:val="96"/>
          <w:sz w:val="8"/>
          <w:szCs w:val="8"/>
        </w:rPr>
        <w:t>v</w:t>
      </w:r>
      <w:r>
        <w:rPr>
          <w:rFonts w:cs="Arial" w:hAnsi="Arial" w:eastAsia="Arial" w:ascii="Arial"/>
          <w:b/>
          <w:i/>
          <w:color w:val="FFFFFF"/>
          <w:spacing w:val="0"/>
          <w:w w:val="88"/>
          <w:sz w:val="8"/>
          <w:szCs w:val="8"/>
        </w:rPr>
        <w:t>is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ion</w:t>
      </w:r>
      <w:r>
        <w:rPr>
          <w:rFonts w:cs="Arial" w:hAnsi="Arial" w:eastAsia="Arial" w:ascii="Arial"/>
          <w:b/>
          <w:i/>
          <w:color w:val="FFFFFF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of</w:t>
      </w:r>
      <w:r>
        <w:rPr>
          <w:rFonts w:cs="Arial" w:hAnsi="Arial" w:eastAsia="Arial" w:ascii="Arial"/>
          <w:b/>
          <w:i/>
          <w:color w:val="FFFFFF"/>
          <w:spacing w:val="2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0"/>
          <w:sz w:val="8"/>
          <w:szCs w:val="8"/>
        </w:rPr>
        <w:t>certification</w:t>
      </w:r>
      <w:r>
        <w:rPr>
          <w:rFonts w:cs="Arial" w:hAnsi="Arial" w:eastAsia="Arial" w:ascii="Arial"/>
          <w:b/>
          <w:i/>
          <w:color w:val="FFFFFF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bodi</w:t>
      </w:r>
      <w:r>
        <w:rPr>
          <w:rFonts w:cs="Arial" w:hAnsi="Arial" w:eastAsia="Arial" w:ascii="Arial"/>
          <w:b/>
          <w:i/>
          <w:color w:val="FFFFFF"/>
          <w:spacing w:val="-1"/>
          <w:w w:val="104"/>
          <w:sz w:val="8"/>
          <w:szCs w:val="8"/>
        </w:rPr>
        <w:t>e</w:t>
      </w:r>
      <w:r>
        <w:rPr>
          <w:rFonts w:cs="Arial" w:hAnsi="Arial" w:eastAsia="Arial" w:ascii="Arial"/>
          <w:b/>
          <w:i/>
          <w:color w:val="FFFFFF"/>
          <w:spacing w:val="0"/>
          <w:w w:val="104"/>
          <w:sz w:val="8"/>
          <w:szCs w:val="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 w:lineRule="auto" w:line="777"/>
        <w:ind w:left="2265" w:right="2070" w:firstLine="114"/>
        <w:sectPr>
          <w:type w:val="continuous"/>
          <w:pgSz w:w="11920" w:h="16840"/>
          <w:pgMar w:top="1560" w:bottom="280" w:left="0" w:right="1020"/>
        </w:sectPr>
      </w:pPr>
      <w:r>
        <w:rPr>
          <w:rFonts w:cs="Arial" w:hAnsi="Arial" w:eastAsia="Arial" w:ascii="Arial"/>
          <w:color w:val="FFFFFF"/>
          <w:w w:val="75"/>
          <w:sz w:val="20"/>
          <w:szCs w:val="20"/>
        </w:rPr>
        <w:t>P</w:t>
      </w:r>
      <w:r>
        <w:rPr>
          <w:rFonts w:cs="Arial" w:hAnsi="Arial" w:eastAsia="Arial" w:ascii="Arial"/>
          <w:color w:val="FFFFFF"/>
          <w:spacing w:val="-5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FFFFFF"/>
          <w:spacing w:val="0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FFFFFF"/>
          <w:spacing w:val="1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FFFFFF"/>
          <w:spacing w:val="0"/>
          <w:w w:val="88"/>
          <w:sz w:val="20"/>
          <w:szCs w:val="20"/>
        </w:rPr>
        <w:t>ers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                     </w:t>
      </w:r>
      <w:r>
        <w:rPr>
          <w:rFonts w:cs="Arial" w:hAnsi="Arial" w:eastAsia="Arial" w:ascii="Arial"/>
          <w:color w:val="FFFFF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-2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ufa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ctu</w:t>
      </w:r>
      <w:r>
        <w:rPr>
          <w:rFonts w:cs="Arial" w:hAnsi="Arial" w:eastAsia="Arial" w:ascii="Arial"/>
          <w:color w:val="FFFFFF"/>
          <w:spacing w:val="-4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ers</w:t>
      </w:r>
      <w:r>
        <w:rPr>
          <w:rFonts w:cs="Arial" w:hAnsi="Arial" w:eastAsia="Arial" w:ascii="Arial"/>
          <w:color w:val="FFFFFF"/>
          <w:spacing w:val="0"/>
          <w:w w:val="89"/>
          <w:sz w:val="20"/>
          <w:szCs w:val="20"/>
        </w:rPr>
        <w:t>                     </w:t>
      </w:r>
      <w:r>
        <w:rPr>
          <w:rFonts w:cs="Arial" w:hAnsi="Arial" w:eastAsia="Arial" w:ascii="Arial"/>
          <w:color w:val="FFFFFF"/>
          <w:spacing w:val="3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FFFFFF"/>
          <w:spacing w:val="0"/>
          <w:w w:val="75"/>
          <w:sz w:val="20"/>
          <w:szCs w:val="20"/>
        </w:rPr>
        <w:t>a</w:t>
      </w:r>
      <w:r>
        <w:rPr>
          <w:rFonts w:cs="Arial" w:hAnsi="Arial" w:eastAsia="Arial" w:ascii="Arial"/>
          <w:color w:val="FFFFFF"/>
          <w:spacing w:val="0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FFFFFF"/>
          <w:spacing w:val="1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FFFFFF"/>
          <w:spacing w:val="0"/>
          <w:w w:val="91"/>
          <w:sz w:val="20"/>
          <w:szCs w:val="20"/>
        </w:rPr>
        <w:t>ra</w:t>
      </w:r>
      <w:r>
        <w:rPr>
          <w:rFonts w:cs="Arial" w:hAnsi="Arial" w:eastAsia="Arial" w:ascii="Arial"/>
          <w:color w:val="FFFFFF"/>
          <w:spacing w:val="0"/>
          <w:w w:val="105"/>
          <w:sz w:val="20"/>
          <w:szCs w:val="20"/>
        </w:rPr>
        <w:t>t</w:t>
      </w:r>
      <w:r>
        <w:rPr>
          <w:rFonts w:cs="Arial" w:hAnsi="Arial" w:eastAsia="Arial" w:ascii="Arial"/>
          <w:color w:val="FFFFFF"/>
          <w:spacing w:val="1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FFFFFF"/>
          <w:spacing w:val="0"/>
          <w:w w:val="109"/>
          <w:sz w:val="20"/>
          <w:szCs w:val="20"/>
        </w:rPr>
        <w:t>ri</w:t>
      </w:r>
      <w:r>
        <w:rPr>
          <w:rFonts w:cs="Arial" w:hAnsi="Arial" w:eastAsia="Arial" w:ascii="Arial"/>
          <w:color w:val="FFFFFF"/>
          <w:spacing w:val="0"/>
          <w:w w:val="80"/>
          <w:sz w:val="20"/>
          <w:szCs w:val="20"/>
        </w:rPr>
        <w:t>es</w:t>
      </w:r>
      <w:r>
        <w:rPr>
          <w:rFonts w:cs="Arial" w:hAnsi="Arial" w:eastAsia="Arial" w:ascii="Arial"/>
          <w:color w:val="FFFFFF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9"/>
          <w:sz w:val="20"/>
          <w:szCs w:val="20"/>
        </w:rPr>
        <w:t>Retailers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                 </w:t>
      </w:r>
      <w:r>
        <w:rPr>
          <w:rFonts w:cs="Arial" w:hAnsi="Arial" w:eastAsia="Arial" w:ascii="Arial"/>
          <w:color w:val="FFFFF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FFFFFF"/>
          <w:spacing w:val="0"/>
          <w:w w:val="88"/>
          <w:sz w:val="20"/>
          <w:szCs w:val="20"/>
        </w:rPr>
        <w:t>ood</w:t>
      </w:r>
      <w:r>
        <w:rPr>
          <w:rFonts w:cs="Arial" w:hAnsi="Arial" w:eastAsia="Arial" w:ascii="Arial"/>
          <w:color w:val="FFFFFF"/>
          <w:spacing w:val="1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FFFFFF"/>
          <w:spacing w:val="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vice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FFFFFF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Restau</w:t>
      </w:r>
      <w:r>
        <w:rPr>
          <w:rFonts w:cs="Arial" w:hAnsi="Arial" w:eastAsia="Arial" w:ascii="Arial"/>
          <w:color w:val="FFFFFF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ants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                 </w:t>
      </w:r>
      <w:r>
        <w:rPr>
          <w:rFonts w:cs="Arial" w:hAnsi="Arial" w:eastAsia="Arial" w:ascii="Arial"/>
          <w:color w:val="FFFFF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-25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FFFFFF"/>
          <w:spacing w:val="0"/>
          <w:w w:val="100"/>
          <w:sz w:val="20"/>
          <w:szCs w:val="20"/>
        </w:rPr>
        <w:t>raders</w:t>
      </w:r>
      <w:r>
        <w:rPr>
          <w:rFonts w:cs="Arial" w:hAnsi="Arial" w:eastAsia="Arial" w:ascii="Arial"/>
          <w:color w:val="FFFFF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Customers</w:t>
      </w:r>
      <w:r>
        <w:rPr>
          <w:rFonts w:cs="Arial" w:hAnsi="Arial" w:eastAsia="Arial" w:ascii="Arial"/>
          <w:color w:val="FFFFF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and</w:t>
      </w:r>
      <w:r>
        <w:rPr>
          <w:rFonts w:cs="Arial" w:hAnsi="Arial" w:eastAsia="Arial" w:ascii="Arial"/>
          <w:color w:val="FFFFF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product</w:t>
      </w:r>
      <w:r>
        <w:rPr>
          <w:rFonts w:cs="Arial" w:hAnsi="Arial" w:eastAsia="Arial" w:ascii="Arial"/>
          <w:color w:val="FFFFFF"/>
          <w:spacing w:val="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FFFFFF"/>
          <w:spacing w:val="0"/>
          <w:w w:val="90"/>
          <w:sz w:val="20"/>
          <w:szCs w:val="20"/>
        </w:rPr>
        <w:t>end-users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61"/>
        <w:ind w:left="114" w:right="-33"/>
      </w:pP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4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considerably</w:t>
      </w:r>
      <w:r>
        <w:rPr>
          <w:rFonts w:cs="Times New Roman" w:hAnsi="Times New Roman" w:eastAsia="Times New Roman" w:ascii="Times New Roman"/>
          <w:spacing w:val="-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developed,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bringing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slow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process.</w:t>
      </w:r>
      <w:r>
        <w:rPr>
          <w:rFonts w:cs="Times New Roman" w:hAnsi="Times New Roman" w:eastAsia="Times New Roman" w:ascii="Times New Roman"/>
          <w:spacing w:val="3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-3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modus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operandi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minimum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sophisticated</w:t>
      </w:r>
      <w:r>
        <w:rPr>
          <w:rFonts w:cs="Times New Roman" w:hAnsi="Times New Roman" w:eastAsia="Times New Roman" w:ascii="Times New Roman"/>
          <w:spacing w:val="4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3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apparent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matured.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4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coordinated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governing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tions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bodies.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hierarchies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agreed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methodology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guide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process.</w:t>
      </w:r>
      <w:r>
        <w:rPr>
          <w:rFonts w:cs="Times New Roman" w:hAnsi="Times New Roman" w:eastAsia="Times New Roman" w:ascii="Times New Roman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competence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4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realities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today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initiatives,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coordinated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collective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effort.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left="114" w:right="-33"/>
      </w:pP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simplify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diverse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ecosystem,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categorisation,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</w:t>
      </w:r>
      <w:r>
        <w:rPr>
          <w:rFonts w:cs="Times New Roman" w:hAnsi="Times New Roman" w:eastAsia="Times New Roman" w:ascii="Times New Roman"/>
          <w:spacing w:val="2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clarification: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-28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Multicultural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/>
        <w:ind w:left="341"/>
      </w:pP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Malaysia)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76"/>
        <w:ind w:left="114" w:right="-28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 w:lineRule="exact" w:line="200"/>
        <w:ind w:left="341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7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-1"/>
          <w:sz w:val="19"/>
          <w:szCs w:val="19"/>
        </w:rPr>
        <w:t>Emirates)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/>
        <w:ind w:right="822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22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Zealand)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8"/>
        <w:ind w:right="818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non-government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controlled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22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Kingdom)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8"/>
        <w:ind w:right="822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Standardization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1"/>
        <w:ind w:left="22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8"/>
        <w:ind w:right="86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(e.g.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Organisation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tabs>
          <w:tab w:pos="4840" w:val="left"/>
        </w:tabs>
        <w:jc w:val="both"/>
        <w:ind w:right="814"/>
      </w:pPr>
      <w:r>
        <w:pict>
          <v:group style="position:absolute;margin-left:310.724pt;margin-top:3.3134pt;width:242.031pt;height:0pt;mso-position-horizontal-relative:page;mso-position-vertical-relative:paragraph;z-index:-4190" coordorigin="6214,66" coordsize="4841,0">
            <v:shape style="position:absolute;left:6214;top:66;width:4841;height:0" coordorigin="6214,66" coordsize="4841,0" path="m6214,66l11055,66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w w:val="99"/>
          <w:sz w:val="24"/>
          <w:szCs w:val="24"/>
        </w:rPr>
      </w:r>
      <w:r>
        <w:rPr>
          <w:rFonts w:cs="Malgun Gothic" w:hAnsi="Malgun Gothic" w:eastAsia="Malgun Gothic" w:ascii="Malgun Gothic"/>
          <w:color w:val="002B54"/>
          <w:w w:val="99"/>
          <w:sz w:val="24"/>
          <w:szCs w:val="24"/>
          <w:u w:val="single" w:color="6D6E70"/>
        </w:rPr>
        <w:t>mU</w:t>
      </w:r>
      <w:r>
        <w:rPr>
          <w:rFonts w:cs="Malgun Gothic" w:hAnsi="Malgun Gothic" w:eastAsia="Malgun Gothic" w:ascii="Malgun Gothic"/>
          <w:color w:val="002B54"/>
          <w:w w:val="99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-22"/>
          <w:w w:val="214"/>
          <w:sz w:val="24"/>
          <w:szCs w:val="24"/>
          <w:u w:val="single" w:color="6D6E70"/>
        </w:rPr>
        <w:t>l</w:t>
      </w:r>
      <w:r>
        <w:rPr>
          <w:rFonts w:cs="Malgun Gothic" w:hAnsi="Malgun Gothic" w:eastAsia="Malgun Gothic" w:ascii="Malgun Gothic"/>
          <w:color w:val="002B54"/>
          <w:spacing w:val="-22"/>
          <w:w w:val="214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49"/>
          <w:sz w:val="24"/>
          <w:szCs w:val="24"/>
          <w:u w:val="single" w:color="6D6E70"/>
        </w:rPr>
        <w:t>tic</w:t>
      </w:r>
      <w:r>
        <w:rPr>
          <w:rFonts w:cs="Malgun Gothic" w:hAnsi="Malgun Gothic" w:eastAsia="Malgun Gothic" w:ascii="Malgun Gothic"/>
          <w:color w:val="002B54"/>
          <w:spacing w:val="0"/>
          <w:w w:val="149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-22"/>
          <w:w w:val="214"/>
          <w:sz w:val="24"/>
          <w:szCs w:val="24"/>
          <w:u w:val="single" w:color="6D6E70"/>
        </w:rPr>
        <w:t>l</w:t>
      </w:r>
      <w:r>
        <w:rPr>
          <w:rFonts w:cs="Malgun Gothic" w:hAnsi="Malgun Gothic" w:eastAsia="Malgun Gothic" w:ascii="Malgun Gothic"/>
          <w:color w:val="002B54"/>
          <w:spacing w:val="-22"/>
          <w:w w:val="214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64"/>
          <w:sz w:val="24"/>
          <w:szCs w:val="24"/>
          <w:u w:val="single" w:color="6D6E70"/>
        </w:rPr>
        <w:t>t</w:t>
      </w:r>
      <w:r>
        <w:rPr>
          <w:rFonts w:cs="Malgun Gothic" w:hAnsi="Malgun Gothic" w:eastAsia="Malgun Gothic" w:ascii="Malgun Gothic"/>
          <w:color w:val="002B54"/>
          <w:spacing w:val="0"/>
          <w:w w:val="164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64"/>
          <w:sz w:val="24"/>
          <w:szCs w:val="24"/>
          <w:u w:val="single" w:color="6D6E70"/>
        </w:rPr>
        <w:t>ral</w:t>
      </w:r>
      <w:r>
        <w:rPr>
          <w:rFonts w:cs="Malgun Gothic" w:hAnsi="Malgun Gothic" w:eastAsia="Malgun Gothic" w:ascii="Malgun Gothic"/>
          <w:color w:val="002B54"/>
          <w:spacing w:val="0"/>
          <w:w w:val="164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72"/>
          <w:sz w:val="24"/>
          <w:szCs w:val="24"/>
          <w:u w:val="single" w:color="6D6E70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  <w:tab/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previously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mentioned,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South-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trust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accept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manufactured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producers.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accompany</w:t>
      </w:r>
      <w:r>
        <w:rPr>
          <w:rFonts w:cs="Times New Roman" w:hAnsi="Times New Roman" w:eastAsia="Times New Roman" w:ascii="Times New Roman"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benchmark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others.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9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develope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framewor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domesti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6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controlle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manage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pharmaceuticals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logistic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develope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Departmen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absenc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-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Malaysia’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standar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MS1500:2009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regarde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benchmark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standards.Al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audit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certificat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issuance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carrie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government’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religiou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department,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widel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know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responsible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regulatin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country’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8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conjunctio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Departmen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9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eterinar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1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determine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oversea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0"/>
          <w:sz w:val="19"/>
          <w:szCs w:val="19"/>
        </w:rPr>
        <w:t>JAKI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9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extension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certificate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acceptable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importe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3"/>
          <w:sz w:val="19"/>
          <w:szCs w:val="19"/>
        </w:rPr>
        <w:t>Malaysia.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11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9:</w:t>
      </w:r>
      <w:r>
        <w:rPr>
          <w:rFonts w:cs="Times New Roman" w:hAnsi="Times New Roman" w:eastAsia="Times New Roman" w:ascii="Times New Roman"/>
          <w:spacing w:val="1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Regional</w:t>
      </w:r>
      <w:r>
        <w:rPr>
          <w:rFonts w:cs="Times New Roman" w:hAnsi="Times New Roman" w:eastAsia="Times New Roman" w:ascii="Times New Roman"/>
          <w:spacing w:val="7"/>
          <w:w w:val="10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variations</w:t>
      </w:r>
      <w:r>
        <w:rPr>
          <w:rFonts w:cs="Times New Roman" w:hAnsi="Times New Roman" w:eastAsia="Times New Roman" w:ascii="Times New Roman"/>
          <w:spacing w:val="0"/>
          <w:w w:val="108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31" w:lineRule="exact" w:line="220"/>
        <w:ind w:left="261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Regional</w:t>
      </w:r>
      <w:r>
        <w:rPr>
          <w:rFonts w:cs="Times New Roman" w:hAnsi="Times New Roman" w:eastAsia="Times New Roman" w:ascii="Times New Roman"/>
          <w:b/>
          <w:color w:val="FFFFFF"/>
          <w:spacing w:val="18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variations</w:t>
      </w:r>
      <w:r>
        <w:rPr>
          <w:rFonts w:cs="Times New Roman" w:hAnsi="Times New Roman" w:eastAsia="Times New Roman" w:ascii="Times New Roman"/>
          <w:b/>
          <w:color w:val="FFFFFF"/>
          <w:spacing w:val="-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in</w:t>
      </w:r>
      <w:r>
        <w:rPr>
          <w:rFonts w:cs="Times New Roman" w:hAnsi="Times New Roman" w:eastAsia="Times New Roman" w:ascii="Times New Roman"/>
          <w:b/>
          <w:color w:val="FFFFFF"/>
          <w:spacing w:val="-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global</w:t>
      </w:r>
      <w:r>
        <w:rPr>
          <w:rFonts w:cs="Times New Roman" w:hAnsi="Times New Roman" w:eastAsia="Times New Roman" w:ascii="Times New Roman"/>
          <w:b/>
          <w:color w:val="FFFFFF"/>
          <w:spacing w:val="18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halal</w:t>
      </w:r>
      <w:r>
        <w:rPr>
          <w:rFonts w:cs="Times New Roman" w:hAnsi="Times New Roman" w:eastAsia="Times New Roman" w:ascii="Times New Roman"/>
          <w:b/>
          <w:color w:val="FFFFFF"/>
          <w:spacing w:val="-7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position w:val="-1"/>
          <w:sz w:val="21"/>
          <w:szCs w:val="21"/>
        </w:rPr>
        <w:t>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type w:val="continuous"/>
          <w:pgSz w:w="11920" w:h="16840"/>
          <w:pgMar w:top="1560" w:bottom="280" w:left="1020" w:right="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65"/>
        <w:ind w:left="249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7"/>
          <w:szCs w:val="17"/>
        </w:rPr>
        <w:t>Multicultural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3" w:lineRule="exact" w:line="120"/>
        <w:ind w:left="249" w:right="-38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(e.g.</w:t>
      </w:r>
      <w:r>
        <w:rPr>
          <w:rFonts w:cs="Times New Roman" w:hAnsi="Times New Roman" w:eastAsia="Times New Roman" w:ascii="Times New Roman"/>
          <w:b/>
          <w:color w:val="FFFFFF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Malaysia,</w:t>
      </w:r>
      <w:r>
        <w:rPr>
          <w:rFonts w:cs="Times New Roman" w:hAnsi="Times New Roman" w:eastAsia="Times New Roman" w:ascii="Times New Roman"/>
          <w:b/>
          <w:color w:val="FFFFFF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sz w:val="12"/>
          <w:szCs w:val="12"/>
        </w:rPr>
        <w:t>Singapore)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40"/>
        <w:ind w:right="-46"/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7"/>
          <w:szCs w:val="17"/>
        </w:rPr>
        <w:t>Muslim</w:t>
      </w:r>
      <w:r>
        <w:rPr>
          <w:rFonts w:cs="Times New Roman" w:hAnsi="Times New Roman" w:eastAsia="Times New Roman" w:ascii="Times New Roman"/>
          <w:b/>
          <w:color w:val="FFFFFF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7"/>
          <w:szCs w:val="17"/>
        </w:rPr>
        <w:t>majority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3"/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(e.g.</w:t>
      </w:r>
      <w:r>
        <w:rPr>
          <w:rFonts w:cs="Times New Roman" w:hAnsi="Times New Roman" w:eastAsia="Times New Roman" w:ascii="Times New Roman"/>
          <w:b/>
          <w:color w:val="FFFFFF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GCC</w:t>
      </w:r>
      <w:r>
        <w:rPr>
          <w:rFonts w:cs="Times New Roman" w:hAnsi="Times New Roman" w:eastAsia="Times New Roman" w:ascii="Times New Roman"/>
          <w:b/>
          <w:color w:val="FFFFFF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5"/>
          <w:sz w:val="12"/>
          <w:szCs w:val="12"/>
        </w:rPr>
        <w:t>countries)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59"/>
      </w:pPr>
      <w:r>
        <w:br w:type="column"/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7"/>
          <w:szCs w:val="17"/>
        </w:rPr>
        <w:t>Muslim</w:t>
      </w:r>
      <w:r>
        <w:rPr>
          <w:rFonts w:cs="Times New Roman" w:hAnsi="Times New Roman" w:eastAsia="Times New Roman" w:ascii="Times New Roman"/>
          <w:b/>
          <w:color w:val="FFFFFF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7"/>
          <w:szCs w:val="17"/>
        </w:rPr>
        <w:t>minority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23"/>
        <w:sectPr>
          <w:type w:val="continuous"/>
          <w:pgSz w:w="11920" w:h="16840"/>
          <w:pgMar w:top="1560" w:bottom="280" w:left="1020" w:right="0"/>
          <w:cols w:num="3" w:equalWidth="off">
            <w:col w:w="1644" w:space="1214"/>
            <w:col w:w="1213" w:space="1393"/>
            <w:col w:w="5436"/>
          </w:cols>
        </w:sectPr>
      </w:pP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(e.g.</w:t>
      </w:r>
      <w:r>
        <w:rPr>
          <w:rFonts w:cs="Times New Roman" w:hAnsi="Times New Roman" w:eastAsia="Times New Roman" w:ascii="Times New Roman"/>
          <w:b/>
          <w:color w:val="FFFFFF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United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Kingdom,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United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States,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FFFFFF"/>
          <w:spacing w:val="-2"/>
          <w:w w:val="91"/>
          <w:sz w:val="12"/>
          <w:szCs w:val="12"/>
        </w:rPr>
        <w:t>F</w:t>
      </w:r>
      <w:r>
        <w:rPr>
          <w:rFonts w:cs="Times New Roman" w:hAnsi="Times New Roman" w:eastAsia="Times New Roman" w:ascii="Times New Roman"/>
          <w:b/>
          <w:color w:val="FFFFFF"/>
          <w:spacing w:val="0"/>
          <w:w w:val="104"/>
          <w:sz w:val="12"/>
          <w:szCs w:val="12"/>
        </w:rPr>
        <w:t>rance)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7" w:lineRule="exact" w:line="260"/>
        <w:sectPr>
          <w:type w:val="continuous"/>
          <w:pgSz w:w="11920" w:h="16840"/>
          <w:pgMar w:top="1560" w:bottom="280" w:left="1020" w:right="0"/>
        </w:sectPr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8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3"/>
          <w:sz w:val="18"/>
          <w:szCs w:val="18"/>
        </w:rPr>
        <w:t>Mixed</w:t>
      </w:r>
      <w:r>
        <w:rPr>
          <w:rFonts w:cs="Times New Roman" w:hAnsi="Times New Roman" w:eastAsia="Times New Roman" w:ascii="Times New Roman"/>
          <w:color w:val="4D4F51"/>
          <w:spacing w:val="19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3"/>
          <w:sz w:val="18"/>
          <w:szCs w:val="18"/>
        </w:rPr>
        <w:t>religion</w:t>
      </w:r>
      <w:r>
        <w:rPr>
          <w:rFonts w:cs="Times New Roman" w:hAnsi="Times New Roman" w:eastAsia="Times New Roman" w:ascii="Times New Roman"/>
          <w:color w:val="4D4F51"/>
          <w:spacing w:val="0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1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3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4D4F51"/>
          <w:spacing w:val="-8"/>
          <w:w w:val="8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culture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 w:lineRule="auto" w:line="261"/>
        <w:ind w:left="344" w:right="461" w:hanging="103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-3"/>
          <w:w w:val="89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ell-established</w:t>
      </w:r>
      <w:r>
        <w:rPr>
          <w:rFonts w:cs="Times New Roman" w:hAnsi="Times New Roman" w:eastAsia="Times New Roman" w:ascii="Times New Roman"/>
          <w:color w:val="4D4F51"/>
          <w:spacing w:val="4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Muslim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presence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9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6"/>
          <w:sz w:val="18"/>
          <w:szCs w:val="18"/>
        </w:rPr>
        <w:t>Pioneered</w:t>
      </w:r>
      <w:r>
        <w:rPr>
          <w:rFonts w:cs="Times New Roman" w:hAnsi="Times New Roman" w:eastAsia="Times New Roman" w:ascii="Times New Roman"/>
          <w:color w:val="4D4F51"/>
          <w:spacing w:val="-1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color w:val="4D4F51"/>
          <w:spacing w:val="-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74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8"/>
        <w:ind w:left="344"/>
      </w:pP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certification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7"/>
          <w:sz w:val="18"/>
          <w:szCs w:val="18"/>
        </w:rPr>
        <w:t>Consume</w:t>
      </w:r>
      <w:r>
        <w:rPr>
          <w:rFonts w:cs="Times New Roman" w:hAnsi="Times New Roman" w:eastAsia="Times New Roman" w:ascii="Times New Roman"/>
          <w:color w:val="4D4F51"/>
          <w:spacing w:val="-2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74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4D4F51"/>
          <w:spacing w:val="9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produce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Multinational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presence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241" w:right="-4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color w:val="4D4F51"/>
          <w:spacing w:val="25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SMEs</w:t>
      </w:r>
      <w:r>
        <w:rPr>
          <w:rFonts w:cs="Times New Roman" w:hAnsi="Times New Roman" w:eastAsia="Times New Roman" w:ascii="Times New Roman"/>
          <w:color w:val="4D4F51"/>
          <w:spacing w:val="31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4D4F51"/>
          <w:spacing w:val="-1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5"/>
          <w:sz w:val="18"/>
          <w:szCs w:val="18"/>
        </w:rPr>
        <w:t>microenterprises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4D4F51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6"/>
          <w:sz w:val="18"/>
          <w:szCs w:val="18"/>
        </w:rPr>
        <w:t>economic</w:t>
      </w:r>
      <w:r>
        <w:rPr>
          <w:rFonts w:cs="Times New Roman" w:hAnsi="Times New Roman" w:eastAsia="Times New Roman" w:ascii="Times New Roman"/>
          <w:color w:val="4D4F51"/>
          <w:spacing w:val="-1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driver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ind w:left="241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4D4F51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political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platform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8" w:lineRule="auto" w:line="261"/>
        <w:ind w:left="103" w:right="40" w:hanging="103"/>
      </w:pPr>
      <w:r>
        <w:br w:type="column"/>
      </w: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-10"/>
          <w:w w:val="88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raditional</w:t>
      </w:r>
      <w:r>
        <w:rPr>
          <w:rFonts w:cs="Times New Roman" w:hAnsi="Times New Roman" w:eastAsia="Times New Roman" w:ascii="Times New Roman"/>
          <w:color w:val="4D4F51"/>
          <w:spacing w:val="1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Muslim</w:t>
      </w:r>
      <w:r>
        <w:rPr>
          <w:rFonts w:cs="Times New Roman" w:hAnsi="Times New Roman" w:eastAsia="Times New Roman" w:ascii="Times New Roman"/>
          <w:color w:val="4D4F51"/>
          <w:spacing w:val="-3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majority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population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9" w:lineRule="auto" w:line="261"/>
        <w:ind w:left="103" w:right="-31" w:hanging="103"/>
      </w:pPr>
      <w:r>
        <w:pict>
          <v:group style="position:absolute;margin-left:58.779pt;margin-top:546.281pt;width:388.076pt;height:220.848pt;mso-position-horizontal-relative:page;mso-position-vertical-relative:page;z-index:-4189" coordorigin="1176,10926" coordsize="7762,4417">
            <v:shape style="position:absolute;left:1186;top:11507;width:2524;height:353" coordorigin="1186,11507" coordsize="2524,353" path="m1186,11860l3709,11860,3709,11507,1186,11507,1186,11860xe" filled="t" fillcolor="#577AA6" stroked="f">
              <v:path arrowok="t"/>
              <v:fill/>
            </v:shape>
            <v:shape style="position:absolute;left:1186;top:11860;width:2524;height:3473" coordorigin="1186,11860" coordsize="2524,3473" path="m1186,15333l3709,15333,3709,11860,1186,11860,1186,15333xe" filled="t" fillcolor="#577AA6" stroked="f">
              <v:path arrowok="t"/>
              <v:fill/>
            </v:shape>
            <v:shape style="position:absolute;left:3796;top:11507;width:2524;height:463" coordorigin="3796,11507" coordsize="2524,463" path="m3796,11969l6320,11969,6320,11507,3796,11507,3796,11969xe" filled="t" fillcolor="#22A4DB" stroked="f">
              <v:path arrowok="t"/>
              <v:fill/>
            </v:shape>
            <v:shape style="position:absolute;left:3796;top:11969;width:2524;height:3363" coordorigin="3796,11969" coordsize="2524,3363" path="m3796,15333l6320,15333,6320,11969,3796,11969,3796,15333xe" filled="t" fillcolor="#22A4DB" stroked="f">
              <v:path arrowok="t"/>
              <v:fill/>
            </v:shape>
            <v:shape style="position:absolute;left:1191;top:10931;width:7741;height:517" coordorigin="1191,10931" coordsize="7741,517" path="m8932,11447l8932,10931,1191,10931,1191,11447,8932,11447xe" filled="t" fillcolor="#273A7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1"/>
          <w:spacing w:val="2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low</w:t>
      </w:r>
      <w:r>
        <w:rPr>
          <w:rFonts w:cs="Times New Roman" w:hAnsi="Times New Roman" w:eastAsia="Times New Roman" w:ascii="Times New Roman"/>
          <w:color w:val="4D4F51"/>
          <w:spacing w:val="1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priority</w:t>
      </w:r>
      <w:r>
        <w:rPr>
          <w:rFonts w:cs="Times New Roman" w:hAnsi="Times New Roman" w:eastAsia="Times New Roman" w:ascii="Times New Roman"/>
          <w:color w:val="4D4F51"/>
          <w:spacing w:val="15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D4F51"/>
          <w:spacing w:val="1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1"/>
          <w:sz w:val="18"/>
          <w:szCs w:val="18"/>
        </w:rPr>
        <w:t>assumed</w:t>
      </w:r>
      <w:r>
        <w:rPr>
          <w:rFonts w:cs="Times New Roman" w:hAnsi="Times New Roman" w:eastAsia="Times New Roman" w:ascii="Times New Roman"/>
          <w:color w:val="4D4F51"/>
          <w:spacing w:val="0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4D4F51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be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9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6"/>
          <w:sz w:val="18"/>
          <w:szCs w:val="18"/>
        </w:rPr>
        <w:t>Primarily</w:t>
      </w:r>
      <w:r>
        <w:rPr>
          <w:rFonts w:cs="Times New Roman" w:hAnsi="Times New Roman" w:eastAsia="Times New Roman" w:ascii="Times New Roman"/>
          <w:color w:val="4D4F51"/>
          <w:spacing w:val="3"/>
          <w:w w:val="8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consumers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4"/>
          <w:sz w:val="18"/>
          <w:szCs w:val="18"/>
        </w:rPr>
        <w:t>Exporters</w:t>
      </w:r>
      <w:r>
        <w:rPr>
          <w:rFonts w:cs="Times New Roman" w:hAnsi="Times New Roman" w:eastAsia="Times New Roman" w:ascii="Times New Roman"/>
          <w:color w:val="4D4F51"/>
          <w:spacing w:val="-7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4"/>
          <w:sz w:val="18"/>
          <w:szCs w:val="18"/>
        </w:rPr>
        <w:t>target</w:t>
      </w:r>
      <w:r>
        <w:rPr>
          <w:rFonts w:cs="Times New Roman" w:hAnsi="Times New Roman" w:eastAsia="Times New Roman" w:ascii="Times New Roman"/>
          <w:color w:val="4D4F51"/>
          <w:spacing w:val="8"/>
          <w:w w:val="9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market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Slow</w:t>
      </w:r>
      <w:r>
        <w:rPr>
          <w:rFonts w:cs="Times New Roman" w:hAnsi="Times New Roman" w:eastAsia="Times New Roman" w:ascii="Times New Roman"/>
          <w:color w:val="4D4F51"/>
          <w:spacing w:val="2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to</w:t>
      </w:r>
      <w:r>
        <w:rPr>
          <w:rFonts w:cs="Times New Roman" w:hAnsi="Times New Roman" w:eastAsia="Times New Roman" w:ascii="Times New Roman"/>
          <w:color w:val="4D4F51"/>
          <w:spacing w:val="-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5"/>
          <w:sz w:val="18"/>
          <w:szCs w:val="18"/>
        </w:rPr>
        <w:t>develop</w:t>
      </w:r>
      <w:r>
        <w:rPr>
          <w:rFonts w:cs="Times New Roman" w:hAnsi="Times New Roman" w:eastAsia="Times New Roman" w:ascii="Times New Roman"/>
          <w:color w:val="4D4F51"/>
          <w:spacing w:val="-1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standards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-3"/>
          <w:w w:val="89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olitical</w:t>
      </w:r>
      <w:r>
        <w:rPr>
          <w:rFonts w:cs="Times New Roman" w:hAnsi="Times New Roman" w:eastAsia="Times New Roman" w:ascii="Times New Roman"/>
          <w:color w:val="4D4F51"/>
          <w:spacing w:val="-7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support</w:t>
      </w:r>
      <w:r>
        <w:rPr>
          <w:rFonts w:cs="Times New Roman" w:hAnsi="Times New Roman" w:eastAsia="Times New Roman" w:ascii="Times New Roman"/>
          <w:color w:val="4D4F51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5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starting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Multinational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presence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1"/>
          <w:sz w:val="18"/>
          <w:szCs w:val="18"/>
        </w:rPr>
        <w:t>Developing</w:t>
      </w:r>
      <w:r>
        <w:rPr>
          <w:rFonts w:cs="Times New Roman" w:hAnsi="Times New Roman" w:eastAsia="Times New Roman" w:ascii="Times New Roman"/>
          <w:color w:val="4D4F51"/>
          <w:spacing w:val="9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1"/>
          <w:sz w:val="18"/>
          <w:szCs w:val="18"/>
        </w:rPr>
        <w:t>local</w:t>
      </w:r>
      <w:r>
        <w:rPr>
          <w:rFonts w:cs="Times New Roman" w:hAnsi="Times New Roman" w:eastAsia="Times New Roman" w:ascii="Times New Roman"/>
          <w:color w:val="4D4F51"/>
          <w:spacing w:val="1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industry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8"/>
      </w:pPr>
      <w:r>
        <w:br w:type="column"/>
      </w: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Immigrant</w:t>
      </w:r>
      <w:r>
        <w:rPr>
          <w:rFonts w:cs="Times New Roman" w:hAnsi="Times New Roman" w:eastAsia="Times New Roman" w:ascii="Times New Roman"/>
          <w:color w:val="4D4F51"/>
          <w:spacing w:val="18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Muslim</w:t>
      </w:r>
      <w:r>
        <w:rPr>
          <w:rFonts w:cs="Times New Roman" w:hAnsi="Times New Roman" w:eastAsia="Times New Roman" w:ascii="Times New Roman"/>
          <w:color w:val="4D4F51"/>
          <w:spacing w:val="-3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minorities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-3"/>
          <w:w w:val="87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4D4F51"/>
          <w:spacing w:val="0"/>
          <w:w w:val="87"/>
          <w:sz w:val="18"/>
          <w:szCs w:val="18"/>
        </w:rPr>
        <w:t>olitical</w:t>
      </w:r>
      <w:r>
        <w:rPr>
          <w:rFonts w:cs="Times New Roman" w:hAnsi="Times New Roman" w:eastAsia="Times New Roman" w:ascii="Times New Roman"/>
          <w:color w:val="4D4F51"/>
          <w:spacing w:val="5"/>
          <w:w w:val="8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sensitivity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as</w:t>
      </w:r>
      <w:r>
        <w:rPr>
          <w:rFonts w:cs="Times New Roman" w:hAnsi="Times New Roman" w:eastAsia="Times New Roman" w:ascii="Times New Roman"/>
          <w:color w:val="4D4F51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identity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5"/>
          <w:sz w:val="18"/>
          <w:szCs w:val="18"/>
        </w:rPr>
        <w:t>Disposable</w:t>
      </w:r>
      <w:r>
        <w:rPr>
          <w:rFonts w:cs="Times New Roman" w:hAnsi="Times New Roman" w:eastAsia="Times New Roman" w:ascii="Times New Roman"/>
          <w:color w:val="4D4F51"/>
          <w:spacing w:val="-1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income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pict>
          <v:group style="position:absolute;margin-left:319.913pt;margin-top:-93.0731pt;width:127.192pt;height:191.61pt;mso-position-horizontal-relative:page;mso-position-vertical-relative:paragraph;z-index:-4188" coordorigin="6398,-1861" coordsize="2544,3832">
            <v:shape style="position:absolute;left:6408;top:-1856;width:2524;height:482" coordorigin="6408,-1856" coordsize="2524,482" path="m8932,-1375l8932,-1856,6408,-1856,6408,-1375,8932,-1375xe" filled="t" fillcolor="#8DC2E9" stroked="f">
              <v:path arrowok="t"/>
              <v:fill/>
            </v:shape>
            <v:shape style="position:absolute;left:6408;top:-1383;width:2524;height:3343" coordorigin="6408,-1383" coordsize="2524,3343" path="m6408,1961l8932,1961,8932,-1383,6408,-1383,6408,1961xe" filled="t" fillcolor="#8DC2E9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0"/>
          <w:sz w:val="18"/>
          <w:szCs w:val="18"/>
        </w:rPr>
        <w:t>High</w:t>
      </w:r>
      <w:r>
        <w:rPr>
          <w:rFonts w:cs="Times New Roman" w:hAnsi="Times New Roman" w:eastAsia="Times New Roman" w:ascii="Times New Roman"/>
          <w:color w:val="4D4F51"/>
          <w:spacing w:val="-2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0"/>
          <w:sz w:val="18"/>
          <w:szCs w:val="18"/>
        </w:rPr>
        <w:t>industry</w:t>
      </w:r>
      <w:r>
        <w:rPr>
          <w:rFonts w:cs="Times New Roman" w:hAnsi="Times New Roman" w:eastAsia="Times New Roman" w:ascii="Times New Roman"/>
          <w:color w:val="4D4F51"/>
          <w:spacing w:val="13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interest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88"/>
          <w:sz w:val="18"/>
          <w:szCs w:val="18"/>
        </w:rPr>
        <w:t>Multinational</w:t>
      </w:r>
      <w:r>
        <w:rPr>
          <w:rFonts w:cs="Times New Roman" w:hAnsi="Times New Roman" w:eastAsia="Times New Roman" w:ascii="Times New Roman"/>
          <w:color w:val="4D4F51"/>
          <w:spacing w:val="2"/>
          <w:w w:val="8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headquarters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6"/>
          <w:sz w:val="18"/>
          <w:szCs w:val="18"/>
        </w:rPr>
        <w:t>Consumer</w:t>
      </w:r>
      <w:r>
        <w:rPr>
          <w:rFonts w:cs="Times New Roman" w:hAnsi="Times New Roman" w:eastAsia="Times New Roman" w:ascii="Times New Roman"/>
          <w:color w:val="4D4F51"/>
          <w:spacing w:val="-1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awareness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0"/>
          <w:sz w:val="18"/>
          <w:szCs w:val="18"/>
        </w:rPr>
        <w:t>Marketing</w:t>
      </w:r>
      <w:r>
        <w:rPr>
          <w:rFonts w:cs="Times New Roman" w:hAnsi="Times New Roman" w:eastAsia="Times New Roman" w:ascii="Times New Roman"/>
          <w:color w:val="4D4F51"/>
          <w:spacing w:val="2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expertise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1"/>
          <w:sz w:val="18"/>
          <w:szCs w:val="18"/>
        </w:rPr>
        <w:t>Innovation</w:t>
      </w:r>
      <w:r>
        <w:rPr>
          <w:rFonts w:cs="Times New Roman" w:hAnsi="Times New Roman" w:eastAsia="Times New Roman" w:ascii="Times New Roman"/>
          <w:color w:val="4D4F51"/>
          <w:spacing w:val="1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74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4D4F51"/>
          <w:spacing w:val="9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creativity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97"/>
        <w:sectPr>
          <w:type w:val="continuous"/>
          <w:pgSz w:w="11920" w:h="16840"/>
          <w:pgMar w:top="1560" w:bottom="280" w:left="1020" w:right="0"/>
          <w:cols w:num="3" w:equalWidth="off">
            <w:col w:w="2480" w:space="378"/>
            <w:col w:w="1991" w:space="591"/>
            <w:col w:w="5460"/>
          </w:cols>
        </w:sectPr>
      </w:pPr>
      <w:r>
        <w:rPr>
          <w:rFonts w:cs="Times New Roman" w:hAnsi="Times New Roman" w:eastAsia="Times New Roman" w:ascii="Times New Roman"/>
          <w:color w:val="4D4F51"/>
          <w:w w:val="142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color w:val="4D4F51"/>
          <w:spacing w:val="-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91"/>
          <w:sz w:val="18"/>
          <w:szCs w:val="18"/>
        </w:rPr>
        <w:t>Global</w:t>
      </w:r>
      <w:r>
        <w:rPr>
          <w:rFonts w:cs="Times New Roman" w:hAnsi="Times New Roman" w:eastAsia="Times New Roman" w:ascii="Times New Roman"/>
          <w:color w:val="4D4F51"/>
          <w:spacing w:val="1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F51"/>
          <w:spacing w:val="0"/>
          <w:w w:val="100"/>
          <w:sz w:val="18"/>
          <w:szCs w:val="18"/>
        </w:rPr>
        <w:t>influence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respect,</w:t>
      </w:r>
      <w:r>
        <w:rPr>
          <w:rFonts w:cs="Times New Roman" w:hAnsi="Times New Roman" w:eastAsia="Times New Roman" w:ascii="Times New Roman"/>
          <w:spacing w:val="2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functioned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reasons</w:t>
      </w:r>
      <w:r>
        <w:rPr>
          <w:rFonts w:cs="Times New Roman" w:hAnsi="Times New Roman" w:eastAsia="Times New Roman" w:ascii="Times New Roman"/>
          <w:spacing w:val="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MS1500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9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known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used.</w:t>
      </w:r>
      <w:r>
        <w:rPr>
          <w:rFonts w:cs="Times New Roman" w:hAnsi="Times New Roman" w:eastAsia="Times New Roman" w:ascii="Times New Roman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15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lesser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extent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Indonesia,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demonstrate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status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internationally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bodies.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introduction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programmes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feature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innovator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JAKIM’s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achievements</w:t>
      </w:r>
      <w:r>
        <w:rPr>
          <w:rFonts w:cs="Times New Roman" w:hAnsi="Times New Roman" w:eastAsia="Times New Roman" w:ascii="Times New Roman"/>
          <w:spacing w:val="-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invitation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improve,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happened.</w:t>
      </w:r>
      <w:r>
        <w:rPr>
          <w:rFonts w:cs="Times New Roman" w:hAnsi="Times New Roman" w:eastAsia="Times New Roman" w:ascii="Times New Roman"/>
          <w:spacing w:val="1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studied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26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3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improve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them.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-2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precisel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scenari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unfolde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amon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5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-24"/>
      </w:pPr>
      <w:r>
        <w:rPr>
          <w:rFonts w:cs="Times New Roman" w:hAnsi="Times New Roman" w:eastAsia="Times New Roman" w:ascii="Times New Roman"/>
          <w:spacing w:val="-4"/>
          <w:w w:val="98"/>
          <w:sz w:val="19"/>
          <w:szCs w:val="19"/>
        </w:rPr>
        <w:t>Muslim-majorit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4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3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amon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280"/>
        <w:ind w:left="850" w:right="2665"/>
      </w:pPr>
      <w:r>
        <w:pict>
          <v:group style="position:absolute;margin-left:42.5197pt;margin-top:3.3134pt;width:242.031pt;height:0pt;mso-position-horizontal-relative:page;mso-position-vertical-relative:paragraph;z-index:-4187" coordorigin="850,66" coordsize="4841,0">
            <v:shape style="position:absolute;left:850;top:66;width:4841;height:0" coordorigin="850,66" coordsize="4841,0" path="m850,66l5691,66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spacing w:val="0"/>
          <w:w w:val="115"/>
          <w:position w:val="-12"/>
          <w:sz w:val="24"/>
          <w:szCs w:val="24"/>
        </w:rPr>
        <w:t>mU</w:t>
      </w:r>
      <w:r>
        <w:rPr>
          <w:rFonts w:cs="Malgun Gothic" w:hAnsi="Malgun Gothic" w:eastAsia="Malgun Gothic" w:ascii="Malgun Gothic"/>
          <w:color w:val="002B54"/>
          <w:spacing w:val="0"/>
          <w:w w:val="115"/>
          <w:position w:val="-12"/>
          <w:sz w:val="24"/>
          <w:szCs w:val="24"/>
        </w:rPr>
        <w:t>slim</w:t>
      </w:r>
      <w:r>
        <w:rPr>
          <w:rFonts w:cs="Malgun Gothic" w:hAnsi="Malgun Gothic" w:eastAsia="Malgun Gothic" w:ascii="Malgun Gothic"/>
          <w:color w:val="002B54"/>
          <w:spacing w:val="-31"/>
          <w:w w:val="115"/>
          <w:position w:val="-1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9"/>
          <w:position w:val="-12"/>
          <w:sz w:val="24"/>
          <w:szCs w:val="24"/>
        </w:rPr>
        <w:t>majorit</w:t>
      </w:r>
      <w:r>
        <w:rPr>
          <w:rFonts w:cs="Malgun Gothic" w:hAnsi="Malgun Gothic" w:eastAsia="Malgun Gothic" w:ascii="Malgun Gothic"/>
          <w:color w:val="002B54"/>
          <w:spacing w:val="0"/>
          <w:w w:val="108"/>
          <w:position w:val="-12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mentioned,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slower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appreciate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developments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decades.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changing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gravity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East.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ESM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3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production8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cosmetics9.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bodies10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approved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certifiers11.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latter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broa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dest</w:t>
      </w:r>
      <w:r>
        <w:rPr>
          <w:rFonts w:cs="Times New Roman" w:hAnsi="Times New Roman" w:eastAsia="Times New Roman" w:ascii="Times New Roman"/>
          <w:spacing w:val="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pieces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compared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appea</w:t>
      </w:r>
      <w:r>
        <w:rPr>
          <w:rFonts w:cs="Times New Roman" w:hAnsi="Times New Roman" w:eastAsia="Times New Roman" w:ascii="Times New Roman"/>
          <w:spacing w:val="-18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base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4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equivalen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certificatio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accreditatio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applie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8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9"/>
          <w:sz w:val="19"/>
          <w:szCs w:val="19"/>
        </w:rPr>
        <w:t>gaps</w:t>
      </w:r>
      <w:r>
        <w:rPr>
          <w:rFonts w:cs="Times New Roman" w:hAnsi="Times New Roman" w:eastAsia="Times New Roman" w:ascii="Times New Roman"/>
          <w:spacing w:val="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5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standar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realitie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referenc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850"/>
      </w:pPr>
      <w:r>
        <w:rPr>
          <w:rFonts w:cs="Times New Roman" w:hAnsi="Times New Roman" w:eastAsia="Times New Roman" w:ascii="Times New Roman"/>
          <w:w w:val="106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independen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operatin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food-exporting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9" w:lineRule="exact" w:line="200"/>
        <w:ind w:left="5897" w:right="4258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spacing w:val="2"/>
          <w:w w:val="108"/>
          <w:position w:val="-1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180"/>
        <w:ind w:left="850" w:right="-2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striking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features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850" w:right="-31"/>
      </w:pP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spacing w:val="3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traditionally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Muslim;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distant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percentage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imports,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verifying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4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1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oil-rich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diversify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economies,</w:t>
      </w:r>
      <w:r>
        <w:rPr>
          <w:rFonts w:cs="Times New Roman" w:hAnsi="Times New Roman" w:eastAsia="Times New Roman" w:ascii="Times New Roman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sprung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-8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50"/>
        <w:ind w:left="850" w:right="64"/>
      </w:pPr>
      <w:r>
        <w:rPr>
          <w:rFonts w:cs="Times New Roman" w:hAnsi="Times New Roman" w:eastAsia="Times New Roman" w:ascii="Times New Roman"/>
          <w:i/>
          <w:color w:val="002B54"/>
          <w:spacing w:val="0"/>
          <w:w w:val="110"/>
          <w:sz w:val="22"/>
          <w:szCs w:val="22"/>
        </w:rPr>
        <w:t>‘Malaysia’s</w:t>
      </w:r>
      <w:r>
        <w:rPr>
          <w:rFonts w:cs="Times New Roman" w:hAnsi="Times New Roman" w:eastAsia="Times New Roman" w:ascii="Times New Roman"/>
          <w:i/>
          <w:color w:val="002B54"/>
          <w:spacing w:val="-25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0"/>
          <w:sz w:val="22"/>
          <w:szCs w:val="22"/>
        </w:rPr>
        <w:t>standard</w:t>
      </w:r>
      <w:r>
        <w:rPr>
          <w:rFonts w:cs="Times New Roman" w:hAnsi="Times New Roman" w:eastAsia="Times New Roman" w:ascii="Times New Roman"/>
          <w:i/>
          <w:color w:val="002B54"/>
          <w:spacing w:val="36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i/>
          <w:color w:val="002B54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food,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MS1500:2009,</w:t>
      </w:r>
      <w:r>
        <w:rPr>
          <w:rFonts w:cs="Times New Roman" w:hAnsi="Times New Roman" w:eastAsia="Times New Roman" w:ascii="Times New Roman"/>
          <w:i/>
          <w:color w:val="002B54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8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4"/>
          <w:sz w:val="22"/>
          <w:szCs w:val="22"/>
        </w:rPr>
        <w:t>regarded</w:t>
      </w:r>
      <w:r>
        <w:rPr>
          <w:rFonts w:cs="Times New Roman" w:hAnsi="Times New Roman" w:eastAsia="Times New Roman" w:ascii="Times New Roman"/>
          <w:i/>
          <w:color w:val="002B54"/>
          <w:spacing w:val="-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by</w:t>
      </w:r>
      <w:r>
        <w:rPr>
          <w:rFonts w:cs="Times New Roman" w:hAnsi="Times New Roman" w:eastAsia="Times New Roman" w:ascii="Times New Roman"/>
          <w:i/>
          <w:color w:val="002B5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9"/>
          <w:sz w:val="22"/>
          <w:szCs w:val="22"/>
        </w:rPr>
        <w:t>many</w:t>
      </w:r>
      <w:r>
        <w:rPr>
          <w:rFonts w:cs="Times New Roman" w:hAnsi="Times New Roman" w:eastAsia="Times New Roman" w:ascii="Times New Roman"/>
          <w:i/>
          <w:color w:val="002B54"/>
          <w:spacing w:val="-8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002B5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02B54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4"/>
          <w:sz w:val="22"/>
          <w:szCs w:val="22"/>
        </w:rPr>
        <w:t>global</w:t>
      </w:r>
      <w:r>
        <w:rPr>
          <w:rFonts w:cs="Times New Roman" w:hAnsi="Times New Roman" w:eastAsia="Times New Roman" w:ascii="Times New Roman"/>
          <w:i/>
          <w:color w:val="002B54"/>
          <w:spacing w:val="-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4"/>
          <w:sz w:val="22"/>
          <w:szCs w:val="22"/>
        </w:rPr>
        <w:t>benchmark,</w:t>
      </w:r>
      <w:r>
        <w:rPr>
          <w:rFonts w:cs="Times New Roman" w:hAnsi="Times New Roman" w:eastAsia="Times New Roman" w:ascii="Times New Roman"/>
          <w:i/>
          <w:color w:val="002B54"/>
          <w:spacing w:val="5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9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forms</w:t>
      </w:r>
      <w:r>
        <w:rPr>
          <w:rFonts w:cs="Times New Roman" w:hAnsi="Times New Roman" w:eastAsia="Times New Roman" w:ascii="Times New Roman"/>
          <w:i/>
          <w:color w:val="002B54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002B5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5"/>
          <w:sz w:val="22"/>
          <w:szCs w:val="22"/>
        </w:rPr>
        <w:t>basis</w:t>
      </w:r>
      <w:r>
        <w:rPr>
          <w:rFonts w:cs="Times New Roman" w:hAnsi="Times New Roman" w:eastAsia="Times New Roman" w:ascii="Times New Roman"/>
          <w:i/>
          <w:color w:val="002B54"/>
          <w:spacing w:val="-6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i/>
          <w:color w:val="002B5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9"/>
          <w:sz w:val="22"/>
          <w:szCs w:val="22"/>
        </w:rPr>
        <w:t>many</w:t>
      </w:r>
      <w:r>
        <w:rPr>
          <w:rFonts w:cs="Times New Roman" w:hAnsi="Times New Roman" w:eastAsia="Times New Roman" w:ascii="Times New Roman"/>
          <w:i/>
          <w:color w:val="002B54"/>
          <w:spacing w:val="-8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other</w:t>
      </w:r>
      <w:r>
        <w:rPr>
          <w:rFonts w:cs="Times New Roman" w:hAnsi="Times New Roman" w:eastAsia="Times New Roman" w:ascii="Times New Roman"/>
          <w:i/>
          <w:color w:val="002B54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2"/>
          <w:sz w:val="22"/>
          <w:szCs w:val="22"/>
        </w:rPr>
        <w:t>standards.’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projects.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Indeed,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non-oil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3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horizon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3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needed</w:t>
      </w:r>
      <w:r>
        <w:rPr>
          <w:rFonts w:cs="Times New Roman" w:hAnsi="Times New Roman" w:eastAsia="Times New Roman" w:ascii="Times New Roman"/>
          <w:spacing w:val="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2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officially</w:t>
      </w:r>
      <w:r>
        <w:rPr>
          <w:rFonts w:cs="Times New Roman" w:hAnsi="Times New Roman" w:eastAsia="Times New Roman" w:ascii="Times New Roman"/>
          <w:spacing w:val="1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ongoin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initiative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Morocc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Saud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ambitiou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project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occurrin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Duba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Emirate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9"/>
          <w:sz w:val="19"/>
          <w:szCs w:val="19"/>
        </w:rPr>
        <w:t>cas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illustrate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dynamic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Dubai’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base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6"/>
          <w:sz w:val="19"/>
          <w:szCs w:val="19"/>
        </w:rPr>
        <w:t>initiativ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rule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Shaykh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Mohame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Rashi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8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82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6"/>
          <w:w w:val="8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Maktoum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positio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Capita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formatio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Duba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Centr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(DIEDC)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201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project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rangin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financ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famil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-friendl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tourism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digita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3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design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knowledg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certification.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-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reviewing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bespoke</w:t>
      </w:r>
      <w:r>
        <w:rPr>
          <w:rFonts w:cs="Times New Roman" w:hAnsi="Times New Roman" w:eastAsia="Times New Roman" w:ascii="Times New Roman"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6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rapidly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expanding</w:t>
      </w:r>
      <w:r>
        <w:rPr>
          <w:rFonts w:cs="Times New Roman" w:hAnsi="Times New Roman" w:eastAsia="Times New Roman" w:ascii="Times New Roman"/>
          <w:spacing w:val="2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2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additio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standards-developmen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initiative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ESM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Duba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Accreditatio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Centr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potentially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independen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5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food-producin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countrie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unti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recentl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minima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amoun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oversight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importin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operat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auditors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certificat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issuers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thereb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providin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20"/>
          <w:sz w:val="19"/>
          <w:szCs w:val="19"/>
        </w:rPr>
        <w:t>acces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producer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arbiter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themselve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adher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practice.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4" w:space="237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appearance</w:t>
      </w:r>
      <w:r>
        <w:rPr>
          <w:rFonts w:cs="Times New Roman" w:hAnsi="Times New Roman" w:eastAsia="Times New Roman" w:ascii="Times New Roman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10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-2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operate.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0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successful,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eliminate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rogue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competence</w:t>
      </w:r>
      <w:r>
        <w:rPr>
          <w:rFonts w:cs="Times New Roman" w:hAnsi="Times New Roman" w:eastAsia="Times New Roman" w:ascii="Times New Roman"/>
          <w:spacing w:val="2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aligned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qualit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-assurance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5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obstacles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smaller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stringent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requirements.</w:t>
      </w:r>
      <w:r>
        <w:rPr>
          <w:rFonts w:cs="Times New Roman" w:hAnsi="Times New Roman" w:eastAsia="Times New Roman" w:ascii="Times New Roman"/>
          <w:spacing w:val="4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amount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enabled</w:t>
      </w:r>
      <w:r>
        <w:rPr>
          <w:rFonts w:cs="Times New Roman" w:hAnsi="Times New Roman" w:eastAsia="Times New Roman" w:ascii="Times New Roman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facilitating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proposed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carefully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crafted.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2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3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independents,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door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multinationals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Intertek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SGS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dominate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compliance,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push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smaller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sidelines.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tabs>
          <w:tab w:pos="4940" w:val="left"/>
        </w:tabs>
        <w:jc w:val="both"/>
        <w:spacing w:lineRule="auto" w:line="132"/>
        <w:ind w:left="114" w:right="-62"/>
      </w:pPr>
      <w:r>
        <w:rPr>
          <w:rFonts w:cs="Malgun Gothic" w:hAnsi="Malgun Gothic" w:eastAsia="Malgun Gothic" w:ascii="Malgun Gothic"/>
          <w:color w:val="002B54"/>
          <w:spacing w:val="0"/>
          <w:w w:val="116"/>
          <w:sz w:val="24"/>
          <w:szCs w:val="24"/>
        </w:rPr>
        <w:t>mU</w:t>
      </w:r>
      <w:r>
        <w:rPr>
          <w:rFonts w:cs="Malgun Gothic" w:hAnsi="Malgun Gothic" w:eastAsia="Malgun Gothic" w:ascii="Malgun Gothic"/>
          <w:color w:val="002B54"/>
          <w:spacing w:val="0"/>
          <w:w w:val="116"/>
          <w:sz w:val="24"/>
          <w:szCs w:val="24"/>
        </w:rPr>
        <w:t>slim</w:t>
      </w:r>
      <w:r>
        <w:rPr>
          <w:rFonts w:cs="Malgun Gothic" w:hAnsi="Malgun Gothic" w:eastAsia="Malgun Gothic" w:ascii="Malgun Gothic"/>
          <w:color w:val="002B54"/>
          <w:spacing w:val="-40"/>
          <w:w w:val="116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6"/>
          <w:sz w:val="24"/>
          <w:szCs w:val="24"/>
        </w:rPr>
        <w:t>minorit</w:t>
      </w:r>
      <w:r>
        <w:rPr>
          <w:rFonts w:cs="Malgun Gothic" w:hAnsi="Malgun Gothic" w:eastAsia="Malgun Gothic" w:ascii="Malgun Gothic"/>
          <w:color w:val="002B54"/>
          <w:spacing w:val="0"/>
          <w:w w:val="116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002B54"/>
          <w:spacing w:val="46"/>
          <w:w w:val="116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  <w:t>–</w:t>
      </w:r>
      <w:r>
        <w:rPr>
          <w:rFonts w:cs="Malgun Gothic" w:hAnsi="Malgun Gothic" w:eastAsia="Malgun Gothic" w:ascii="Malgun Gothic"/>
          <w:color w:val="002B54"/>
          <w:spacing w:val="-27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6"/>
          <w:sz w:val="24"/>
          <w:szCs w:val="24"/>
        </w:rPr>
        <w:t>government</w:t>
      </w:r>
      <w:r>
        <w:rPr>
          <w:rFonts w:cs="Malgun Gothic" w:hAnsi="Malgun Gothic" w:eastAsia="Malgun Gothic" w:ascii="Malgun Gothic"/>
          <w:color w:val="002B54"/>
          <w:spacing w:val="0"/>
          <w:w w:val="126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45"/>
          <w:sz w:val="24"/>
          <w:szCs w:val="24"/>
        </w:rPr>
      </w:r>
      <w:r>
        <w:rPr>
          <w:rFonts w:cs="Malgun Gothic" w:hAnsi="Malgun Gothic" w:eastAsia="Malgun Gothic" w:ascii="Malgun Gothic"/>
          <w:color w:val="002B54"/>
          <w:spacing w:val="0"/>
          <w:w w:val="145"/>
          <w:sz w:val="24"/>
          <w:szCs w:val="24"/>
          <w:u w:val="single" w:color="6D6E70"/>
        </w:rPr>
        <w:t>controlled</w:t>
      </w:r>
      <w:r>
        <w:rPr>
          <w:rFonts w:cs="Malgun Gothic" w:hAnsi="Malgun Gothic" w:eastAsia="Malgun Gothic" w:ascii="Malgun Gothic"/>
          <w:color w:val="002B54"/>
          <w:spacing w:val="0"/>
          <w:w w:val="145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72"/>
          <w:sz w:val="24"/>
          <w:szCs w:val="24"/>
          <w:u w:val="single" w:color="6D6E70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  <w:tab/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  <w:u w:val="single" w:color="6D6E70"/>
        </w:rPr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24"/>
          <w:szCs w:val="24"/>
        </w:rPr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food-exporting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Zealand,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governments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systems,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non-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3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understood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requirements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robust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4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decades.</w:t>
      </w:r>
      <w:r>
        <w:rPr>
          <w:rFonts w:cs="Times New Roman" w:hAnsi="Times New Roman" w:eastAsia="Times New Roman" w:ascii="Times New Roman"/>
          <w:spacing w:val="3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exceeding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US$1.5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ensures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Australia’s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4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2005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together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three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Livestock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ML</w:t>
      </w:r>
      <w:r>
        <w:rPr>
          <w:rFonts w:cs="Times New Roman" w:hAnsi="Times New Roman" w:eastAsia="Times New Roman" w:ascii="Times New Roman"/>
          <w:spacing w:val="4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8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AMIC,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Quarantine</w:t>
      </w:r>
      <w:r>
        <w:rPr>
          <w:rFonts w:cs="Times New Roman" w:hAnsi="Times New Roman" w:eastAsia="Times New Roman" w:ascii="Times New Roman"/>
          <w:spacing w:val="2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Inspection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AQIS)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Consultative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(HCC)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Ministry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HCC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processors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representatives</w:t>
      </w:r>
      <w:r>
        <w:rPr>
          <w:rFonts w:cs="Times New Roman" w:hAnsi="Times New Roman" w:eastAsia="Times New Roman" w:ascii="Times New Roman"/>
          <w:spacing w:val="-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Approved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(AIOs).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officially</w:t>
      </w:r>
      <w:r>
        <w:rPr>
          <w:rFonts w:cs="Times New Roman" w:hAnsi="Times New Roman" w:eastAsia="Times New Roman" w:ascii="Times New Roman"/>
          <w:spacing w:val="2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particip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AIOs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permitted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programme,</w:t>
      </w:r>
      <w:r>
        <w:rPr>
          <w:rFonts w:cs="Times New Roman" w:hAnsi="Times New Roman" w:eastAsia="Times New Roman" w:ascii="Times New Roman"/>
          <w:spacing w:val="3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2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Non-approved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</w:pPr>
      <w:r>
        <w:pict>
          <v:group style="position:absolute;margin-left:56.6929pt;margin-top:2.88264pt;width:242.031pt;height:0pt;mso-position-horizontal-relative:page;mso-position-vertical-relative:paragraph;z-index:-4186" coordorigin="1134,58" coordsize="4841,0">
            <v:shape style="position:absolute;left:1134;top:58;width:4841;height:0" coordorigin="1134,58" coordsize="4841,0" path="m1134,58l5974,58e" filled="f" stroked="t" strokeweight="0.5pt" strokecolor="#6D6E7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AIOs,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issued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covering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3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8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preparation,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identification,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processing,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storage,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segregation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stamp</w:t>
      </w:r>
      <w:r>
        <w:rPr>
          <w:rFonts w:cs="Times New Roman" w:hAnsi="Times New Roman" w:eastAsia="Times New Roman" w:ascii="Times New Roman"/>
          <w:spacing w:val="4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issued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degree</w:t>
      </w:r>
      <w:r>
        <w:rPr>
          <w:rFonts w:cs="Times New Roman" w:hAnsi="Times New Roman" w:eastAsia="Times New Roman" w:ascii="Times New Roman"/>
          <w:spacing w:val="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confidence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coupled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high-quality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Australia’s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dominant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seeking</w:t>
      </w:r>
      <w:r>
        <w:rPr>
          <w:rFonts w:cs="Times New Roman" w:hAnsi="Times New Roman" w:eastAsia="Times New Roman" w:ascii="Times New Roman"/>
          <w:spacing w:val="5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establish</w:t>
      </w:r>
      <w:r>
        <w:rPr>
          <w:rFonts w:cs="Times New Roman" w:hAnsi="Times New Roman" w:eastAsia="Times New Roman" w:ascii="Times New Roman"/>
          <w:spacing w:val="-2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advised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study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done.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regarding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socio-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political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steps</w:t>
      </w:r>
      <w:r>
        <w:rPr>
          <w:rFonts w:cs="Times New Roman" w:hAnsi="Times New Roman" w:eastAsia="Times New Roman" w:ascii="Times New Roman"/>
          <w:spacing w:val="3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robust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makes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114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10: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Australian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sector</w:t>
      </w:r>
      <w:r>
        <w:rPr>
          <w:rFonts w:cs="Times New Roman" w:hAnsi="Times New Roman" w:eastAsia="Times New Roman" w:ascii="Times New Roman"/>
          <w:spacing w:val="21"/>
          <w:w w:val="11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regulatory</w:t>
      </w:r>
      <w:r>
        <w:rPr>
          <w:rFonts w:cs="Times New Roman" w:hAnsi="Times New Roman" w:eastAsia="Times New Roman" w:ascii="Times New Roman"/>
          <w:spacing w:val="-8"/>
          <w:w w:val="11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-1"/>
          <w:sz w:val="18"/>
          <w:szCs w:val="18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0"/>
        <w:ind w:left="3559" w:right="4610"/>
      </w:pP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ustralian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Government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1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FFFFFF"/>
          <w:spacing w:val="0"/>
          <w:w w:val="108"/>
          <w:sz w:val="16"/>
          <w:szCs w:val="16"/>
        </w:rPr>
        <w:t>ut</w:t>
      </w:r>
      <w:r>
        <w:rPr>
          <w:rFonts w:cs="Arial" w:hAnsi="Arial" w:eastAsia="Arial" w:ascii="Arial"/>
          <w:color w:val="FFFFFF"/>
          <w:spacing w:val="1"/>
          <w:w w:val="108"/>
          <w:sz w:val="16"/>
          <w:szCs w:val="16"/>
        </w:rPr>
        <w:t>h</w:t>
      </w:r>
      <w:r>
        <w:rPr>
          <w:rFonts w:cs="Arial" w:hAnsi="Arial" w:eastAsia="Arial" w:ascii="Arial"/>
          <w:color w:val="FFFFFF"/>
          <w:spacing w:val="0"/>
          <w:w w:val="108"/>
          <w:sz w:val="16"/>
          <w:szCs w:val="16"/>
        </w:rPr>
        <w:t>orized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4" w:lineRule="exact" w:line="180"/>
        <w:ind w:left="3901" w:right="4822"/>
      </w:pP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Halal</w:t>
      </w:r>
      <w:r>
        <w:rPr>
          <w:rFonts w:cs="Arial" w:hAnsi="Arial" w:eastAsia="Arial" w:ascii="Arial"/>
          <w:color w:val="FFFFFF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FFFFFF"/>
          <w:spacing w:val="-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ogramme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6"/>
          <w:position w:val="-1"/>
          <w:sz w:val="16"/>
          <w:szCs w:val="16"/>
        </w:rPr>
        <w:t>(AG</w:t>
      </w:r>
      <w:r>
        <w:rPr>
          <w:rFonts w:cs="Arial" w:hAnsi="Arial" w:eastAsia="Arial" w:ascii="Arial"/>
          <w:color w:val="FFFFFF"/>
          <w:spacing w:val="0"/>
          <w:w w:val="10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FFFFFF"/>
          <w:spacing w:val="0"/>
          <w:w w:val="106"/>
          <w:position w:val="-1"/>
          <w:sz w:val="16"/>
          <w:szCs w:val="16"/>
        </w:rPr>
        <w:t>HP)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0"/>
        <w:ind w:left="1559" w:right="-34"/>
      </w:pP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Meat</w:t>
      </w:r>
      <w:r>
        <w:rPr>
          <w:rFonts w:cs="Arial" w:hAnsi="Arial" w:eastAsia="Arial" w:ascii="Arial"/>
          <w:color w:val="FFFFF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and</w:t>
      </w:r>
      <w:r>
        <w:rPr>
          <w:rFonts w:cs="Arial" w:hAnsi="Arial" w:eastAsia="Arial" w:ascii="Arial"/>
          <w:color w:val="FFFFFF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Li</w:t>
      </w:r>
      <w:r>
        <w:rPr>
          <w:rFonts w:cs="Arial" w:hAnsi="Arial" w:eastAsia="Arial" w:ascii="Arial"/>
          <w:color w:val="FFFFFF"/>
          <w:spacing w:val="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estock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4" w:lineRule="exact" w:line="180"/>
        <w:ind w:left="1737" w:right="144"/>
      </w:pP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Australia</w:t>
      </w:r>
      <w:r>
        <w:rPr>
          <w:rFonts w:cs="Arial" w:hAnsi="Arial" w:eastAsia="Arial" w:ascii="Arial"/>
          <w:color w:val="FFFFFF"/>
          <w:spacing w:val="4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2"/>
          <w:position w:val="-1"/>
          <w:sz w:val="16"/>
          <w:szCs w:val="16"/>
        </w:rPr>
        <w:t>(ML</w:t>
      </w:r>
      <w:r>
        <w:rPr>
          <w:rFonts w:cs="Arial" w:hAnsi="Arial" w:eastAsia="Arial" w:ascii="Arial"/>
          <w:color w:val="FFFFFF"/>
          <w:spacing w:val="1"/>
          <w:w w:val="102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FFFFFF"/>
          <w:spacing w:val="0"/>
          <w:w w:val="102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0"/>
        <w:ind w:left="115" w:right="115"/>
      </w:pPr>
      <w:r>
        <w:br w:type="column"/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Australian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6"/>
          <w:sz w:val="16"/>
          <w:szCs w:val="16"/>
        </w:rPr>
        <w:t>Quarantine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4" w:lineRule="exact" w:line="180"/>
        <w:ind w:left="-32" w:right="-32"/>
      </w:pP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Inspection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Service</w:t>
      </w:r>
      <w:r>
        <w:rPr>
          <w:rFonts w:cs="Arial" w:hAnsi="Arial" w:eastAsia="Arial" w:ascii="Arial"/>
          <w:color w:val="FFFFFF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(A</w:t>
      </w:r>
      <w:r>
        <w:rPr>
          <w:rFonts w:cs="Arial" w:hAnsi="Arial" w:eastAsia="Arial" w:ascii="Arial"/>
          <w:color w:val="FFFFFF"/>
          <w:spacing w:val="1"/>
          <w:w w:val="100"/>
          <w:position w:val="-1"/>
          <w:sz w:val="16"/>
          <w:szCs w:val="16"/>
        </w:rPr>
        <w:t>Q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IS)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0"/>
        <w:ind w:left="-34" w:right="2472"/>
      </w:pPr>
      <w:r>
        <w:br w:type="column"/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Australian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Meat</w:t>
      </w:r>
      <w:r>
        <w:rPr>
          <w:rFonts w:cs="Arial" w:hAnsi="Arial" w:eastAsia="Arial" w:ascii="Arial"/>
          <w:color w:val="FFFFFF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Indust</w:t>
      </w:r>
      <w:r>
        <w:rPr>
          <w:rFonts w:cs="Arial" w:hAnsi="Arial" w:eastAsia="Arial" w:ascii="Arial"/>
          <w:color w:val="FFFFFF"/>
          <w:spacing w:val="1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4" w:lineRule="exact" w:line="180"/>
        <w:ind w:left="332" w:right="2837"/>
        <w:sectPr>
          <w:type w:val="continuous"/>
          <w:pgSz w:w="11920" w:h="16840"/>
          <w:pgMar w:top="1560" w:bottom="280" w:left="1020" w:right="0"/>
          <w:cols w:num="3" w:equalWidth="off">
            <w:col w:w="3106" w:space="809"/>
            <w:col w:w="1961" w:space="623"/>
            <w:col w:w="4401"/>
          </w:cols>
        </w:sectPr>
      </w:pP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Coun</w:t>
      </w:r>
      <w:r>
        <w:rPr>
          <w:rFonts w:cs="Arial" w:hAnsi="Arial" w:eastAsia="Arial" w:ascii="Arial"/>
          <w:color w:val="FFFFFF"/>
          <w:spacing w:val="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il</w:t>
      </w:r>
      <w:r>
        <w:rPr>
          <w:rFonts w:cs="Arial" w:hAnsi="Arial" w:eastAsia="Arial" w:ascii="Arial"/>
          <w:color w:val="FFFFFF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2"/>
          <w:position w:val="-1"/>
          <w:sz w:val="16"/>
          <w:szCs w:val="16"/>
        </w:rPr>
        <w:t>(AMIC)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6" w:lineRule="exact" w:line="220"/>
        <w:sectPr>
          <w:type w:val="continuous"/>
          <w:pgSz w:w="11920" w:h="16840"/>
          <w:pgMar w:top="1560" w:bottom="280" w:left="1020" w:right="0"/>
        </w:sectPr>
      </w:pPr>
      <w:r>
        <w:rPr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</w:pP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Halal</w:t>
      </w:r>
      <w:r>
        <w:rPr>
          <w:rFonts w:cs="Arial" w:hAnsi="Arial" w:eastAsia="Arial" w:ascii="Arial"/>
          <w:color w:val="FFFFFF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8"/>
          <w:sz w:val="16"/>
          <w:szCs w:val="16"/>
        </w:rPr>
        <w:t>Consultative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14"/>
        <w:ind w:right="264"/>
      </w:pP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Committee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9"/>
      </w:pPr>
      <w:r>
        <w:br w:type="column"/>
      </w:r>
      <w:r>
        <w:rPr>
          <w:rFonts w:cs="Arial" w:hAnsi="Arial" w:eastAsia="Arial" w:ascii="Arial"/>
          <w:color w:val="FFFFFF"/>
          <w:spacing w:val="0"/>
          <w:w w:val="110"/>
          <w:sz w:val="11"/>
          <w:szCs w:val="11"/>
        </w:rPr>
        <w:t>Rep</w:t>
      </w:r>
      <w:r>
        <w:rPr>
          <w:rFonts w:cs="Arial" w:hAnsi="Arial" w:eastAsia="Arial" w:ascii="Arial"/>
          <w:color w:val="FFFFFF"/>
          <w:spacing w:val="-2"/>
          <w:w w:val="110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10"/>
          <w:sz w:val="11"/>
          <w:szCs w:val="11"/>
        </w:rPr>
        <w:t>esentatives</w:t>
      </w:r>
      <w:r>
        <w:rPr>
          <w:rFonts w:cs="Arial" w:hAnsi="Arial" w:eastAsia="Arial" w:ascii="Arial"/>
          <w:color w:val="FFFFFF"/>
          <w:spacing w:val="8"/>
          <w:w w:val="11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14"/>
          <w:sz w:val="11"/>
          <w:szCs w:val="11"/>
        </w:rPr>
        <w:t>f</w:t>
      </w:r>
      <w:r>
        <w:rPr>
          <w:rFonts w:cs="Arial" w:hAnsi="Arial" w:eastAsia="Arial" w:ascii="Arial"/>
          <w:color w:val="FFFFFF"/>
          <w:spacing w:val="-3"/>
          <w:w w:val="114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14"/>
          <w:sz w:val="11"/>
          <w:szCs w:val="11"/>
        </w:rPr>
        <w:t>om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3"/>
        <w:ind w:left="104"/>
      </w:pPr>
      <w:r>
        <w:rPr>
          <w:rFonts w:cs="Arial" w:hAnsi="Arial" w:eastAsia="Arial" w:ascii="Arial"/>
          <w:color w:val="FFFFFF"/>
          <w:spacing w:val="0"/>
          <w:w w:val="133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33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31"/>
          <w:w w:val="133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33"/>
          <w:position w:val="0"/>
          <w:sz w:val="11"/>
          <w:szCs w:val="11"/>
        </w:rPr>
        <w:t>AMIC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3"/>
        <w:ind w:left="104"/>
      </w:pPr>
      <w:r>
        <w:rPr>
          <w:rFonts w:cs="Arial" w:hAnsi="Arial" w:eastAsia="Arial" w:ascii="Arial"/>
          <w:color w:val="FFFFFF"/>
          <w:spacing w:val="0"/>
          <w:w w:val="133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33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30"/>
          <w:w w:val="133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34"/>
          <w:position w:val="0"/>
          <w:sz w:val="11"/>
          <w:szCs w:val="11"/>
        </w:rPr>
        <w:t>M</w:t>
      </w:r>
      <w:r>
        <w:rPr>
          <w:rFonts w:cs="Arial" w:hAnsi="Arial" w:eastAsia="Arial" w:ascii="Arial"/>
          <w:color w:val="FFFFFF"/>
          <w:spacing w:val="1"/>
          <w:w w:val="134"/>
          <w:position w:val="0"/>
          <w:sz w:val="11"/>
          <w:szCs w:val="11"/>
        </w:rPr>
        <w:t>L</w:t>
      </w:r>
      <w:r>
        <w:rPr>
          <w:rFonts w:cs="Arial" w:hAnsi="Arial" w:eastAsia="Arial" w:ascii="Arial"/>
          <w:color w:val="FFFFFF"/>
          <w:spacing w:val="0"/>
          <w:w w:val="134"/>
          <w:position w:val="0"/>
          <w:sz w:val="11"/>
          <w:szCs w:val="1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2" w:lineRule="exact" w:line="120"/>
        <w:ind w:left="104"/>
        <w:sectPr>
          <w:type w:val="continuous"/>
          <w:pgSz w:w="11920" w:h="16840"/>
          <w:pgMar w:top="1560" w:bottom="280" w:left="1020" w:right="0"/>
          <w:cols w:num="2" w:equalWidth="off">
            <w:col w:w="5667" w:space="607"/>
            <w:col w:w="4626"/>
          </w:cols>
        </w:sectPr>
      </w:pP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Two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FFFFFF"/>
          <w:spacing w:val="-2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om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5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each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FFFFFF"/>
          <w:spacing w:val="0"/>
          <w:w w:val="110"/>
          <w:position w:val="0"/>
          <w:sz w:val="11"/>
          <w:szCs w:val="11"/>
        </w:rPr>
        <w:t>AIO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49" w:lineRule="exact" w:line="120"/>
        <w:ind w:left="4322" w:right="5686"/>
      </w:pPr>
      <w:r>
        <w:rPr>
          <w:rFonts w:cs="Arial" w:hAnsi="Arial" w:eastAsia="Arial" w:ascii="Arial"/>
          <w:b/>
          <w:i/>
          <w:color w:val="FFFFFF"/>
          <w:spacing w:val="0"/>
          <w:w w:val="111"/>
          <w:sz w:val="11"/>
          <w:szCs w:val="11"/>
        </w:rPr>
        <w:t>Guidelines</w:t>
      </w:r>
      <w:r>
        <w:rPr>
          <w:rFonts w:cs="Arial" w:hAnsi="Arial" w:eastAsia="Arial" w:ascii="Arial"/>
          <w:b/>
          <w:i/>
          <w:color w:val="FFFFFF"/>
          <w:spacing w:val="-5"/>
          <w:w w:val="111"/>
          <w:sz w:val="11"/>
          <w:szCs w:val="11"/>
        </w:rPr>
        <w:t> </w:t>
      </w:r>
      <w:r>
        <w:rPr>
          <w:rFonts w:cs="Arial" w:hAnsi="Arial" w:eastAsia="Arial" w:ascii="Arial"/>
          <w:b/>
          <w:i/>
          <w:color w:val="FFFFFF"/>
          <w:spacing w:val="0"/>
          <w:w w:val="111"/>
          <w:sz w:val="11"/>
          <w:szCs w:val="11"/>
        </w:rPr>
        <w:t>for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10" w:lineRule="exact" w:line="120"/>
        <w:ind w:left="4421" w:right="5696"/>
      </w:pPr>
      <w:r>
        <w:pict>
          <v:group style="position:absolute;margin-left:116.546pt;margin-top:512.612pt;width:358.024pt;height:227.866pt;mso-position-horizontal-relative:page;mso-position-vertical-relative:page;z-index:-4185" coordorigin="2331,10252" coordsize="7160,4557">
            <v:shape style="position:absolute;left:2975;top:13631;width:2059;height:484" coordorigin="2975,13631" coordsize="2059,484" path="m3053,14114l2998,14085,2975,14028,2975,13718,3003,13656,3061,13631,4941,13631,4956,13632,5012,13661,5034,13718,5034,14028,5034,14035,5007,14090,4948,14115,3068,14115,3053,14114xe" filled="t" fillcolor="#99CAD9" stroked="f">
              <v:path arrowok="t"/>
              <v:fill/>
            </v:shape>
            <v:shape style="position:absolute;left:6727;top:13631;width:2058;height:484" coordorigin="6727,13631" coordsize="2058,484" path="m6804,14114l6749,14085,6727,14028,6727,13711,6754,13656,6812,13631,8692,13631,8707,13632,8762,13661,8784,13718,8785,14028,8784,14035,8757,14090,8699,14115,6819,14115,6804,14114xe" filled="t" fillcolor="#99CAD9" stroked="f">
              <v:path arrowok="t"/>
              <v:fill/>
            </v:shape>
            <v:shape style="position:absolute;left:5034;top:13876;width:1703;height:0" coordorigin="5034,13876" coordsize="1703,0" path="m5034,13876l6736,13876e" filled="f" stroked="t" strokeweight="0.583764pt" strokecolor="#000000">
              <v:path arrowok="t"/>
            </v:shape>
            <v:shape style="position:absolute;left:5871;top:13660;width:0;height:642" coordorigin="5871,13660" coordsize="0,642" path="m5871,14302l5871,13660e" filled="f" stroked="t" strokeweight="0.620158pt" strokecolor="#000000">
              <v:path arrowok="t"/>
            </v:shape>
            <v:shape style="position:absolute;left:5269;top:12469;width:1240;height:1214" coordorigin="5269,12469" coordsize="1240,1214" path="m5347,13682l5308,13666,5272,13617,5269,13596,5269,12557,5283,12511,5314,12482,5355,12470,6416,12469,6431,12471,6471,12486,6507,12536,6509,13596,6509,13603,6482,13658,6446,13679,5363,13683,5347,13682xe" filled="t" fillcolor="#FFFFFF" stroked="f">
              <v:path arrowok="t"/>
              <v:fill/>
            </v:shape>
            <v:shape style="position:absolute;left:5269;top:12469;width:1240;height:1214" coordorigin="5269,12469" coordsize="1240,1214" path="m5355,13683l5314,13670,5283,13642,5269,13596,5269,12557,5283,12511,5314,12482,5355,12470,6416,12469,6424,12470,6465,12482,6496,12511,6509,13596,6509,13603,6482,13658,6446,13679,5363,13683,5355,13683xe" filled="t" fillcolor="#478BCA" stroked="f">
              <v:path arrowok="t"/>
              <v:fill/>
            </v:shape>
            <v:shape style="position:absolute;left:5889;top:12248;width:0;height:222" coordorigin="5889,12248" coordsize="0,222" path="m5889,12470l5889,12248e" filled="f" stroked="t" strokeweight="0.620158pt" strokecolor="#000000">
              <v:path arrowok="t"/>
            </v:shape>
            <v:shape style="position:absolute;left:7198;top:11693;width:1804;height:630" coordorigin="7198,11693" coordsize="1804,630" path="m7276,12322l7220,12293,7198,12236,7198,11781,7225,11719,7283,11694,8909,11693,8924,11694,8980,11724,9002,11781,9002,12236,9002,12243,8975,12298,8916,12323,7290,12323,7276,12322xe" filled="t" fillcolor="#3C57A7" stroked="f">
              <v:path arrowok="t"/>
              <v:fill/>
            </v:shape>
            <v:shape style="position:absolute;left:6937;top:12014;width:253;height:0" coordorigin="6937,12014" coordsize="253,0" path="m7190,12014l6937,12014e" filled="f" stroked="t" strokeweight="0.583764pt" strokecolor="#000000">
              <v:path arrowok="t"/>
            </v:shape>
            <v:shape style="position:absolute;left:5883;top:10723;width:0;height:351" coordorigin="5883,10723" coordsize="0,351" path="m5883,11074l5883,10723e" filled="f" stroked="t" strokeweight="0.620158pt" strokecolor="#000000">
              <v:path arrowok="t"/>
            </v:shape>
            <v:shape style="position:absolute;left:4470;top:10258;width:3044;height:551" coordorigin="4470,10258" coordsize="3044,551" path="m4548,10808l4492,10779,4470,10722,4470,10346,4497,10284,4555,10258,7421,10258,7436,10259,7491,10289,7514,10346,7514,10722,7514,10729,7487,10784,7428,10809,4563,10809,4548,10808xe" filled="t" fillcolor="#152A60" stroked="f">
              <v:path arrowok="t"/>
              <v:fill/>
            </v:shape>
            <v:shape style="position:absolute;left:4674;top:11028;width:2474;height:484" coordorigin="4674,11028" coordsize="2474,484" path="m4767,11512l4697,11482,4674,11425,4674,11115,4701,11053,4760,11028,7055,11028,7070,11029,7126,11058,7148,11115,7148,11425,7148,11432,7121,11487,7062,11512,4767,11512xe" filled="t" fillcolor="#293184" stroked="f">
              <v:path arrowok="t"/>
              <v:fill/>
            </v:shape>
            <v:shape style="position:absolute;left:5883;top:11495;width:0;height:269" coordorigin="5883,11495" coordsize="0,269" path="m5883,11764l5883,11495e" filled="f" stroked="t" strokeweight="0.620158pt" strokecolor="#000000">
              <v:path arrowok="t"/>
            </v:shape>
            <v:shape style="position:absolute;left:4960;top:11775;width:2058;height:485" coordorigin="4960,11775" coordsize="2058,485" path="m5037,12258l4982,12229,4960,12172,4960,11862,4987,11800,5045,11775,6925,11775,6940,11776,6995,11805,7017,11862,7018,12172,7017,12179,6991,12234,6932,12259,5052,12259,5037,12258xe" filled="t" fillcolor="#3C57A7" stroked="f">
              <v:path arrowok="t"/>
              <v:fill/>
            </v:shape>
            <v:shape style="position:absolute;left:7427;top:11028;width:2059;height:484" coordorigin="7427,11028" coordsize="2059,484" path="m7520,11512l7449,11482,7427,11425,7427,11115,7454,11053,7513,11028,9392,11028,9408,11029,9463,11058,9485,11115,9486,11425,9485,11432,9458,11487,9400,11512,7520,11512xe" filled="t" fillcolor="#293184" stroked="f">
              <v:path arrowok="t"/>
              <v:fill/>
            </v:shape>
            <v:shape style="position:absolute;left:7154;top:11267;width:273;height:0" coordorigin="7154,11267" coordsize="273,0" path="m7427,11267l7154,11267e" filled="f" stroked="t" strokeweight="0.583764pt" strokecolor="#000000">
              <v:path arrowok="t"/>
            </v:shape>
            <v:shape style="position:absolute;left:2337;top:11028;width:2059;height:484" coordorigin="2337,11028" coordsize="2059,484" path="m2430,11512l2359,11482,2337,11425,2337,11115,2364,11053,2422,11028,4302,11028,4317,11029,4373,11058,4395,11115,4395,11425,4395,11432,4368,11487,4310,11512,2430,11512xe" filled="t" fillcolor="#293184" stroked="f">
              <v:path arrowok="t"/>
              <v:fill/>
            </v:shape>
            <v:shape style="position:absolute;left:4395;top:11279;width:273;height:0" coordorigin="4395,11279" coordsize="273,0" path="m4668,11279l4395,11279e" filled="f" stroked="t" strokeweight="0.583764pt" strokecolor="#000000">
              <v:path arrowok="t"/>
            </v:shape>
            <v:shape style="position:absolute;left:4842;top:14319;width:2058;height:484" coordorigin="4842,14319" coordsize="2058,484" path="m4919,14802l4864,14773,4842,14716,4842,14400,4869,14345,4927,14320,6807,14319,6822,14321,6878,14350,6900,14407,6900,14716,6900,14724,6873,14778,6814,14803,4935,14804,4919,14802xe" filled="t" fillcolor="#152A60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FFFFFF"/>
          <w:spacing w:val="0"/>
          <w:w w:val="114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14"/>
          <w:sz w:val="9"/>
          <w:szCs w:val="9"/>
        </w:rPr>
        <w:t>   </w:t>
      </w:r>
      <w:r>
        <w:rPr>
          <w:rFonts w:cs="Arial" w:hAnsi="Arial" w:eastAsia="Arial" w:ascii="Arial"/>
          <w:color w:val="FFFFFF"/>
          <w:spacing w:val="23"/>
          <w:w w:val="114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14"/>
          <w:sz w:val="11"/>
          <w:szCs w:val="11"/>
        </w:rPr>
        <w:t>Slaughter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20"/>
        <w:ind w:left="4421" w:right="5601"/>
      </w:pP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09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FFFFFF"/>
          <w:spacing w:val="-2"/>
          <w:w w:val="108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12"/>
          <w:position w:val="0"/>
          <w:sz w:val="11"/>
          <w:szCs w:val="11"/>
        </w:rPr>
        <w:t>eparation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13"/>
        <w:ind w:left="4421" w:right="5526"/>
      </w:pP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14"/>
          <w:position w:val="0"/>
          <w:sz w:val="11"/>
          <w:szCs w:val="11"/>
        </w:rPr>
        <w:t>Identi</w:t>
      </w:r>
      <w:r>
        <w:rPr>
          <w:rFonts w:cs="Arial" w:hAnsi="Arial" w:eastAsia="Arial" w:ascii="Arial"/>
          <w:color w:val="FFFFFF"/>
          <w:spacing w:val="1"/>
          <w:w w:val="114"/>
          <w:position w:val="0"/>
          <w:sz w:val="11"/>
          <w:szCs w:val="11"/>
        </w:rPr>
        <w:t>f</w:t>
      </w:r>
      <w:r>
        <w:rPr>
          <w:rFonts w:cs="Arial" w:hAnsi="Arial" w:eastAsia="Arial" w:ascii="Arial"/>
          <w:color w:val="FFFFFF"/>
          <w:spacing w:val="0"/>
          <w:w w:val="114"/>
          <w:position w:val="0"/>
          <w:sz w:val="11"/>
          <w:szCs w:val="11"/>
        </w:rPr>
        <w:t>ication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13" w:lineRule="exact" w:line="120"/>
        <w:ind w:left="4421" w:right="5623"/>
      </w:pP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09"/>
          <w:position w:val="0"/>
          <w:sz w:val="11"/>
          <w:szCs w:val="11"/>
        </w:rPr>
        <w:t>P</w:t>
      </w:r>
      <w:r>
        <w:rPr>
          <w:rFonts w:cs="Arial" w:hAnsi="Arial" w:eastAsia="Arial" w:ascii="Arial"/>
          <w:color w:val="FFFFFF"/>
          <w:spacing w:val="-2"/>
          <w:w w:val="108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13"/>
          <w:position w:val="0"/>
          <w:sz w:val="11"/>
          <w:szCs w:val="11"/>
        </w:rPr>
        <w:t>ocessing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before="10" w:lineRule="exact" w:line="120"/>
        <w:ind w:left="4421" w:right="5794"/>
        <w:sectPr>
          <w:type w:val="continuous"/>
          <w:pgSz w:w="11920" w:h="16840"/>
          <w:pgMar w:top="1560" w:bottom="280" w:left="1020" w:right="0"/>
        </w:sectPr>
      </w:pPr>
      <w:r>
        <w:rPr>
          <w:rFonts w:cs="Arial" w:hAnsi="Arial" w:eastAsia="Arial" w:ascii="Arial"/>
          <w:color w:val="FFFFFF"/>
          <w:spacing w:val="0"/>
          <w:w w:val="114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14"/>
          <w:sz w:val="9"/>
          <w:szCs w:val="9"/>
        </w:rPr>
        <w:t>   </w:t>
      </w:r>
      <w:r>
        <w:rPr>
          <w:rFonts w:cs="Arial" w:hAnsi="Arial" w:eastAsia="Arial" w:ascii="Arial"/>
          <w:color w:val="FFFFFF"/>
          <w:spacing w:val="22"/>
          <w:w w:val="114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14"/>
          <w:sz w:val="11"/>
          <w:szCs w:val="11"/>
        </w:rPr>
        <w:t>Storage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ind w:left="2333" w:right="69"/>
      </w:pP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App</w:t>
      </w:r>
      <w:r>
        <w:rPr>
          <w:rFonts w:cs="Arial" w:hAnsi="Arial" w:eastAsia="Arial" w:ascii="Arial"/>
          <w:color w:val="FFFFFF"/>
          <w:spacing w:val="-3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oved</w:t>
      </w: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FFFFF"/>
          <w:spacing w:val="1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FFFFF"/>
          <w:spacing w:val="0"/>
          <w:w w:val="107"/>
          <w:sz w:val="15"/>
          <w:szCs w:val="15"/>
        </w:rPr>
        <w:t>Islamic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23"/>
        <w:ind w:left="2232" w:right="-31"/>
      </w:pP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FFFFFF"/>
          <w:spacing w:val="-5"/>
          <w:w w:val="100"/>
          <w:sz w:val="15"/>
          <w:szCs w:val="15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ganisations</w:t>
      </w:r>
      <w:r>
        <w:rPr>
          <w:rFonts w:cs="Arial" w:hAnsi="Arial" w:eastAsia="Arial" w:ascii="Arial"/>
          <w:color w:val="FFFFFF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FFFFF"/>
          <w:spacing w:val="2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FFFFFF"/>
          <w:spacing w:val="0"/>
          <w:w w:val="96"/>
          <w:sz w:val="15"/>
          <w:szCs w:val="15"/>
        </w:rPr>
        <w:t>(</w:t>
      </w:r>
      <w:r>
        <w:rPr>
          <w:rFonts w:cs="Arial" w:hAnsi="Arial" w:eastAsia="Arial" w:ascii="Arial"/>
          <w:color w:val="FFFFFF"/>
          <w:spacing w:val="1"/>
          <w:w w:val="96"/>
          <w:sz w:val="15"/>
          <w:szCs w:val="15"/>
        </w:rPr>
        <w:t>A</w:t>
      </w:r>
      <w:r>
        <w:rPr>
          <w:rFonts w:cs="Arial" w:hAnsi="Arial" w:eastAsia="Arial" w:ascii="Arial"/>
          <w:color w:val="FFFFFF"/>
          <w:spacing w:val="0"/>
          <w:w w:val="96"/>
          <w:sz w:val="15"/>
          <w:szCs w:val="15"/>
        </w:rPr>
        <w:t>IO</w:t>
      </w:r>
      <w:r>
        <w:rPr>
          <w:rFonts w:cs="Arial" w:hAnsi="Arial" w:eastAsia="Arial" w:ascii="Arial"/>
          <w:color w:val="FFFFFF"/>
          <w:spacing w:val="1"/>
          <w:w w:val="96"/>
          <w:sz w:val="15"/>
          <w:szCs w:val="15"/>
        </w:rPr>
        <w:t>s</w:t>
      </w:r>
      <w:r>
        <w:rPr>
          <w:rFonts w:cs="Arial" w:hAnsi="Arial" w:eastAsia="Arial" w:ascii="Arial"/>
          <w:color w:val="FFFFFF"/>
          <w:spacing w:val="0"/>
          <w:w w:val="96"/>
          <w:sz w:val="15"/>
          <w:szCs w:val="15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20"/>
        <w:ind w:right="-37"/>
      </w:pPr>
      <w:r>
        <w:br w:type="column"/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10"/>
          <w:position w:val="0"/>
          <w:sz w:val="11"/>
          <w:szCs w:val="11"/>
        </w:rPr>
        <w:t>Seg</w:t>
      </w:r>
      <w:r>
        <w:rPr>
          <w:rFonts w:cs="Arial" w:hAnsi="Arial" w:eastAsia="Arial" w:ascii="Arial"/>
          <w:color w:val="FFFFFF"/>
          <w:spacing w:val="-2"/>
          <w:w w:val="110"/>
          <w:position w:val="0"/>
          <w:sz w:val="11"/>
          <w:szCs w:val="11"/>
        </w:rPr>
        <w:t>r</w:t>
      </w:r>
      <w:r>
        <w:rPr>
          <w:rFonts w:cs="Arial" w:hAnsi="Arial" w:eastAsia="Arial" w:ascii="Arial"/>
          <w:color w:val="FFFFFF"/>
          <w:spacing w:val="0"/>
          <w:w w:val="112"/>
          <w:position w:val="0"/>
          <w:sz w:val="11"/>
          <w:szCs w:val="11"/>
        </w:rPr>
        <w:t>egation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13"/>
        <w:ind w:right="-37"/>
      </w:pP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•</w:t>
      </w:r>
      <w:r>
        <w:rPr>
          <w:rFonts w:cs="Arial" w:hAnsi="Arial" w:eastAsia="Arial" w:ascii="Arial"/>
          <w:color w:val="FFFFFF"/>
          <w:spacing w:val="0"/>
          <w:w w:val="156"/>
          <w:position w:val="1"/>
          <w:sz w:val="9"/>
          <w:szCs w:val="9"/>
        </w:rPr>
        <w:t>  </w:t>
      </w:r>
      <w:r>
        <w:rPr>
          <w:rFonts w:cs="Arial" w:hAnsi="Arial" w:eastAsia="Arial" w:ascii="Arial"/>
          <w:color w:val="FFFFFF"/>
          <w:spacing w:val="6"/>
          <w:w w:val="156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FFFFFF"/>
          <w:spacing w:val="0"/>
          <w:w w:val="113"/>
          <w:position w:val="0"/>
          <w:sz w:val="11"/>
          <w:szCs w:val="11"/>
        </w:rPr>
        <w:t>Certification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3387"/>
        <w:sectPr>
          <w:type w:val="continuous"/>
          <w:pgSz w:w="11920" w:h="16840"/>
          <w:pgMar w:top="1560" w:bottom="280" w:left="1020" w:right="0"/>
          <w:cols w:num="3" w:equalWidth="off">
            <w:col w:w="3712" w:space="737"/>
            <w:col w:w="834" w:space="571"/>
            <w:col w:w="5046"/>
          </w:cols>
        </w:sectPr>
      </w:pP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Export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registe</w:t>
      </w:r>
      <w:r>
        <w:rPr>
          <w:rFonts w:cs="Arial" w:hAnsi="Arial" w:eastAsia="Arial" w:ascii="Arial"/>
          <w:color w:val="FFFFFF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ed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6"/>
          <w:sz w:val="16"/>
          <w:szCs w:val="16"/>
        </w:rPr>
        <w:t>red</w:t>
      </w:r>
      <w:r>
        <w:rPr>
          <w:rFonts w:cs="Arial" w:hAnsi="Arial" w:eastAsia="Arial" w:ascii="Arial"/>
          <w:color w:val="FFFFFF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meat</w:t>
      </w:r>
      <w:r>
        <w:rPr>
          <w:rFonts w:cs="Arial" w:hAnsi="Arial" w:eastAsia="Arial" w:ascii="Arial"/>
          <w:color w:val="FFFFFF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FFFFFF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oducers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40"/>
        <w:ind w:left="4275" w:right="5452"/>
        <w:sectPr>
          <w:type w:val="continuous"/>
          <w:pgSz w:w="11920" w:h="16840"/>
          <w:pgMar w:top="1560" w:bottom="280" w:left="1020" w:right="0"/>
        </w:sectPr>
      </w:pP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Export</w:t>
      </w:r>
      <w:r>
        <w:rPr>
          <w:rFonts w:cs="Arial" w:hAnsi="Arial" w:eastAsia="Arial" w:ascii="Arial"/>
          <w:color w:val="FFFFF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FFFFFF"/>
          <w:spacing w:val="0"/>
          <w:w w:val="109"/>
          <w:sz w:val="16"/>
          <w:szCs w:val="16"/>
        </w:rPr>
        <w:t>market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left"/>
        <w:spacing w:before="7" w:lineRule="exact" w:line="280"/>
        <w:ind w:left="850" w:right="-56"/>
      </w:pPr>
      <w:r>
        <w:pict>
          <v:group style="position:absolute;margin-left:42.5197pt;margin-top:3.6634pt;width:242.031pt;height:0pt;mso-position-horizontal-relative:page;mso-position-vertical-relative:paragraph;z-index:-4184" coordorigin="850,73" coordsize="4841,0">
            <v:shape style="position:absolute;left:850;top:73;width:4841;height:0" coordorigin="850,73" coordsize="4841,0" path="m850,73l5691,73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w w:val="185"/>
          <w:position w:val="-13"/>
          <w:sz w:val="24"/>
          <w:szCs w:val="24"/>
        </w:rPr>
        <w:t>r</w:t>
      </w:r>
      <w:r>
        <w:rPr>
          <w:rFonts w:cs="Malgun Gothic" w:hAnsi="Malgun Gothic" w:eastAsia="Malgun Gothic" w:ascii="Malgun Gothic"/>
          <w:color w:val="002B54"/>
          <w:w w:val="132"/>
          <w:position w:val="-13"/>
          <w:sz w:val="24"/>
          <w:szCs w:val="24"/>
        </w:rPr>
        <w:t>egional</w:t>
      </w:r>
      <w:r>
        <w:rPr>
          <w:rFonts w:cs="Malgun Gothic" w:hAnsi="Malgun Gothic" w:eastAsia="Malgun Gothic" w:ascii="Malgun Gothic"/>
          <w:color w:val="00000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5"/>
        <w:sectPr>
          <w:type w:val="continuous"/>
          <w:pgSz w:w="11920" w:h="16840"/>
          <w:pgMar w:top="1560" w:bottom="280" w:left="0" w:right="1020"/>
          <w:cols w:num="2" w:equalWidth="off">
            <w:col w:w="2067" w:space="3864"/>
            <w:col w:w="49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move,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perhaps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850"/>
      </w:pPr>
      <w:r>
        <w:rPr>
          <w:rFonts w:cs="Times New Roman" w:hAnsi="Times New Roman" w:eastAsia="Times New Roman" w:ascii="Times New Roman"/>
          <w:w w:val="106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trigger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2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11" w:lineRule="exact" w:line="200"/>
        <w:ind w:left="5897" w:right="3833"/>
        <w:sectPr>
          <w:type w:val="continuous"/>
          <w:pgSz w:w="11920" w:h="16840"/>
          <w:pgMar w:top="1560" w:bottom="280" w:left="0" w:right="1020"/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-1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left="850" w:right="-2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expanded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2" w:lineRule="auto" w:line="253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draw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intended</w:t>
      </w:r>
      <w:r>
        <w:rPr>
          <w:rFonts w:cs="Times New Roman" w:hAnsi="Times New Roman" w:eastAsia="Times New Roman" w:ascii="Times New Roman"/>
          <w:spacing w:val="2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left="850" w:right="4007"/>
      </w:pPr>
      <w:r>
        <w:rPr>
          <w:rFonts w:cs="Malgun Gothic" w:hAnsi="Malgun Gothic" w:eastAsia="Malgun Gothic" w:ascii="Malgun Gothic"/>
          <w:w w:val="127"/>
          <w:sz w:val="24"/>
          <w:szCs w:val="24"/>
        </w:rPr>
        <w:t>a</w:t>
      </w:r>
      <w:r>
        <w:rPr>
          <w:rFonts w:cs="Malgun Gothic" w:hAnsi="Malgun Gothic" w:eastAsia="Malgun Gothic" w:ascii="Malgun Gothic"/>
          <w:w w:val="122"/>
          <w:sz w:val="24"/>
          <w:szCs w:val="24"/>
        </w:rPr>
        <w:t>Sean</w:t>
      </w:r>
      <w:r>
        <w:rPr>
          <w:rFonts w:cs="Malgun Gothic" w:hAnsi="Malgun Gothic" w:eastAsia="Malgun Gothic" w:ascii="Malgun Gothic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ASEAN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members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3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1998,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actual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Singapore,</w:t>
      </w:r>
      <w:r>
        <w:rPr>
          <w:rFonts w:cs="Times New Roman" w:hAnsi="Times New Roman" w:eastAsia="Times New Roman" w:ascii="Times New Roman"/>
          <w:spacing w:val="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Indonesia,</w:t>
      </w:r>
      <w:r>
        <w:rPr>
          <w:rFonts w:cs="Times New Roman" w:hAnsi="Times New Roman" w:eastAsia="Times New Roman" w:ascii="Times New Roman"/>
          <w:spacing w:val="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Brunei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schemes,</w:t>
      </w:r>
      <w:r>
        <w:rPr>
          <w:rFonts w:cs="Times New Roman" w:hAnsi="Times New Roman" w:eastAsia="Times New Roman" w:ascii="Times New Roman"/>
          <w:spacing w:val="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allowing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superseded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common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ASEAN</w:t>
      </w:r>
      <w:r>
        <w:rPr>
          <w:rFonts w:cs="Times New Roman" w:hAnsi="Times New Roman" w:eastAsia="Times New Roman" w:ascii="Times New Roman"/>
          <w:spacing w:val="9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does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seem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imminent.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Mutual-recognition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talks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ongoing,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unified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ASEAN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discuss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ion,</w:t>
      </w:r>
      <w:r>
        <w:rPr>
          <w:rFonts w:cs="Times New Roman" w:hAnsi="Times New Roman" w:eastAsia="Times New Roman" w:ascii="Times New Roman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individual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remain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toda</w:t>
      </w:r>
      <w:r>
        <w:rPr>
          <w:rFonts w:cs="Times New Roman" w:hAnsi="Times New Roman" w:eastAsia="Times New Roman" w:ascii="Times New Roman"/>
          <w:spacing w:val="-15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left="850" w:right="1992"/>
      </w:pPr>
      <w:r>
        <w:rPr>
          <w:rFonts w:cs="Malgun Gothic" w:hAnsi="Malgun Gothic" w:eastAsia="Malgun Gothic" w:ascii="Malgun Gothic"/>
          <w:spacing w:val="0"/>
          <w:w w:val="113"/>
          <w:sz w:val="24"/>
          <w:szCs w:val="24"/>
        </w:rPr>
        <w:t>g</w:t>
      </w:r>
      <w:r>
        <w:rPr>
          <w:rFonts w:cs="Malgun Gothic" w:hAnsi="Malgun Gothic" w:eastAsia="Malgun Gothic" w:ascii="Malgun Gothic"/>
          <w:spacing w:val="0"/>
          <w:w w:val="113"/>
          <w:sz w:val="24"/>
          <w:szCs w:val="24"/>
        </w:rPr>
        <w:t>ulf</w:t>
      </w:r>
      <w:r>
        <w:rPr>
          <w:rFonts w:cs="Malgun Gothic" w:hAnsi="Malgun Gothic" w:eastAsia="Malgun Gothic" w:ascii="Malgun Gothic"/>
          <w:spacing w:val="-30"/>
          <w:w w:val="113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  <w:t>Cooperation</w:t>
      </w:r>
      <w:r>
        <w:rPr>
          <w:rFonts w:cs="Malgun Gothic" w:hAnsi="Malgun Gothic" w:eastAsia="Malgun Gothic" w:ascii="Malgun Gothic"/>
          <w:spacing w:val="-8"/>
          <w:w w:val="100"/>
          <w:sz w:val="24"/>
          <w:szCs w:val="24"/>
        </w:rPr>
        <w:t> </w:t>
      </w:r>
      <w:r>
        <w:rPr>
          <w:rFonts w:cs="Malgun Gothic" w:hAnsi="Malgun Gothic" w:eastAsia="Malgun Gothic" w:ascii="Malgun Gothic"/>
          <w:spacing w:val="0"/>
          <w:w w:val="104"/>
          <w:sz w:val="24"/>
          <w:szCs w:val="24"/>
        </w:rPr>
        <w:t>Council</w:t>
      </w:r>
      <w:r>
        <w:rPr>
          <w:rFonts w:cs="Malgun Gothic" w:hAnsi="Malgun Gothic" w:eastAsia="Malgun Gothic" w:ascii="Malgun Gothic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contrast,</w:t>
      </w:r>
      <w:r>
        <w:rPr>
          <w:rFonts w:cs="Times New Roman" w:hAnsi="Times New Roman" w:eastAsia="Times New Roman" w:ascii="Times New Roman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Gulf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(GSO)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implementing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15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traction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circulate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relative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ease</w:t>
      </w:r>
      <w:r>
        <w:rPr>
          <w:rFonts w:cs="Times New Roman" w:hAnsi="Times New Roman" w:eastAsia="Times New Roman" w:ascii="Times New Roman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-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common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introduce.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standard,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GSO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1931:2008,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arguably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outdated</w:t>
      </w:r>
      <w:r>
        <w:rPr>
          <w:rFonts w:cs="Times New Roman" w:hAnsi="Times New Roman" w:eastAsia="Times New Roman" w:ascii="Times New Roman"/>
          <w:spacing w:val="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today’s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nuances</w:t>
      </w:r>
      <w:r>
        <w:rPr>
          <w:rFonts w:cs="Times New Roman" w:hAnsi="Times New Roman" w:eastAsia="Times New Roman" w:ascii="Times New Roman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differing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applications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Shariah,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introduced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impact.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beverage,</w:t>
      </w:r>
      <w:r>
        <w:rPr>
          <w:rFonts w:cs="Times New Roman" w:hAnsi="Times New Roman" w:eastAsia="Times New Roman" w:ascii="Times New Roman"/>
          <w:spacing w:val="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pharmaceutical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-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services,</w:t>
      </w:r>
      <w:r>
        <w:rPr>
          <w:rFonts w:cs="Times New Roman" w:hAnsi="Times New Roman" w:eastAsia="Times New Roman" w:ascii="Times New Roman"/>
          <w:spacing w:val="-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involved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traction.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3"/>
      </w:pP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erhaps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greatest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unlike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counterparts,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normative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hierarchies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processes</w:t>
      </w:r>
      <w:r>
        <w:rPr>
          <w:rFonts w:cs="Times New Roman" w:hAnsi="Times New Roman" w:eastAsia="Times New Roman" w:ascii="Times New Roman"/>
          <w:spacing w:val="-1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against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standard,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performed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competent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conformit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-assessment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3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accredited</w:t>
      </w:r>
      <w:r>
        <w:rPr>
          <w:rFonts w:cs="Times New Roman" w:hAnsi="Times New Roman" w:eastAsia="Times New Roman" w:ascii="Times New Roman"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3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reviews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orum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(IAF).</w:t>
      </w:r>
      <w:r>
        <w:rPr>
          <w:rFonts w:cs="Times New Roman" w:hAnsi="Times New Roman" w:eastAsia="Times New Roman" w:ascii="Times New Roman"/>
          <w:spacing w:val="9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globally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bringing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moving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parts.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GC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-based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ESM</w:t>
      </w:r>
      <w:r>
        <w:rPr>
          <w:rFonts w:cs="Times New Roman" w:hAnsi="Times New Roman" w:eastAsia="Times New Roman" w:ascii="Times New Roman"/>
          <w:spacing w:val="4"/>
          <w:w w:val="9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GS</w:t>
      </w:r>
      <w:r>
        <w:rPr>
          <w:rFonts w:cs="Times New Roman" w:hAnsi="Times New Roman" w:eastAsia="Times New Roman" w:ascii="Times New Roman"/>
          <w:spacing w:val="-8"/>
          <w:w w:val="10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GAC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3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-1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mind.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4139"/>
      </w:pPr>
      <w:r>
        <w:rPr>
          <w:rFonts w:cs="Malgun Gothic" w:hAnsi="Malgun Gothic" w:eastAsia="Malgun Gothic" w:ascii="Malgun Gothic"/>
          <w:w w:val="114"/>
          <w:sz w:val="24"/>
          <w:szCs w:val="24"/>
        </w:rPr>
        <w:t>e</w:t>
      </w:r>
      <w:r>
        <w:rPr>
          <w:rFonts w:cs="Malgun Gothic" w:hAnsi="Malgun Gothic" w:eastAsia="Malgun Gothic" w:ascii="Malgun Gothic"/>
          <w:w w:val="98"/>
          <w:sz w:val="24"/>
          <w:szCs w:val="24"/>
        </w:rPr>
        <w:t>urope</w:t>
      </w:r>
      <w:r>
        <w:rPr>
          <w:rFonts w:cs="Malgun Gothic" w:hAnsi="Malgun Gothic" w:eastAsia="Malgun Gothic" w:ascii="Malgun Gothic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starting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fas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-growing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approximately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0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45"/>
          <w:w w:val="109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worthy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attention,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2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position w:val="0"/>
          <w:sz w:val="19"/>
          <w:szCs w:val="19"/>
        </w:rPr>
        <w:t>potential.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EU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standard.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nearing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affects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seen.</w:t>
      </w:r>
      <w:r>
        <w:rPr>
          <w:rFonts w:cs="Times New Roman" w:hAnsi="Times New Roman" w:eastAsia="Times New Roman" w:ascii="Times New Roman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-1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-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nations,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though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unofficial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regarding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pre-slaughter</w:t>
      </w:r>
      <w:r>
        <w:rPr>
          <w:rFonts w:cs="Times New Roman" w:hAnsi="Times New Roman" w:eastAsia="Times New Roman" w:ascii="Times New Roman"/>
          <w:spacing w:val="4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cases,</w:t>
      </w:r>
      <w:r>
        <w:rPr>
          <w:rFonts w:cs="Times New Roman" w:hAnsi="Times New Roman" w:eastAsia="Times New Roman" w:ascii="Times New Roman"/>
          <w:spacing w:val="1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multiple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-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4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overly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complicated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costl</w:t>
      </w:r>
      <w:r>
        <w:rPr>
          <w:rFonts w:cs="Times New Roman" w:hAnsi="Times New Roman" w:eastAsia="Times New Roman" w:ascii="Times New Roman"/>
          <w:spacing w:val="-14"/>
          <w:w w:val="10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overarching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above-average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maturing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environment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inevitably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keep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pace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reason,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EU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existence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likelihood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avoid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proliferation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5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individual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ind w:right="3979"/>
      </w:pPr>
      <w:r>
        <w:pict>
          <v:group style="position:absolute;margin-left:296.551pt;margin-top:3.3134pt;width:242.031pt;height:0pt;mso-position-horizontal-relative:page;mso-position-vertical-relative:paragraph;z-index:-4183" coordorigin="5931,66" coordsize="4841,0">
            <v:shape style="position:absolute;left:5931;top:66;width:4841;height:0" coordorigin="5931,66" coordsize="4841,0" path="m5931,66l10772,66e" filled="f" stroked="t" strokeweight="0.5pt" strokecolor="#6D6E70">
              <v:path arrowok="t"/>
            </v:shape>
            <w10:wrap type="none"/>
          </v:group>
        </w:pict>
      </w:r>
      <w:r>
        <w:pict>
          <v:group style="position:absolute;margin-left:296.551pt;margin-top:23.6559pt;width:242.031pt;height:0pt;mso-position-horizontal-relative:page;mso-position-vertical-relative:paragraph;z-index:-4182" coordorigin="5931,473" coordsize="4841,0">
            <v:shape style="position:absolute;left:5931;top:473;width:4841;height:0" coordorigin="5931,473" coordsize="4841,0" path="m5931,473l10772,473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w w:val="136"/>
          <w:sz w:val="24"/>
          <w:szCs w:val="24"/>
        </w:rPr>
        <w:t>g</w:t>
      </w:r>
      <w:r>
        <w:rPr>
          <w:rFonts w:cs="Malgun Gothic" w:hAnsi="Malgun Gothic" w:eastAsia="Malgun Gothic" w:ascii="Malgun Gothic"/>
          <w:color w:val="002B54"/>
          <w:spacing w:val="-8"/>
          <w:w w:val="214"/>
          <w:sz w:val="24"/>
          <w:szCs w:val="24"/>
        </w:rPr>
        <w:t>l</w:t>
      </w:r>
      <w:r>
        <w:rPr>
          <w:rFonts w:cs="Malgun Gothic" w:hAnsi="Malgun Gothic" w:eastAsia="Malgun Gothic" w:ascii="Malgun Gothic"/>
          <w:color w:val="002B54"/>
          <w:spacing w:val="0"/>
          <w:w w:val="132"/>
          <w:sz w:val="24"/>
          <w:szCs w:val="24"/>
        </w:rPr>
        <w:t>obal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unified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designated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SMII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membership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31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</w:pPr>
      <w:r>
        <w:rPr>
          <w:rFonts w:cs="Times New Roman" w:hAnsi="Times New Roman" w:eastAsia="Times New Roman" w:ascii="Times New Roman"/>
          <w:spacing w:val="-7"/>
          <w:w w:val="78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arious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-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actively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collaborating</w:t>
      </w:r>
      <w:r>
        <w:rPr>
          <w:rFonts w:cs="Times New Roman" w:hAnsi="Times New Roman" w:eastAsia="Times New Roman" w:ascii="Times New Roman"/>
          <w:spacing w:val="-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SMIIC,</w:t>
      </w:r>
      <w:r>
        <w:rPr>
          <w:rFonts w:cs="Times New Roman" w:hAnsi="Times New Roman" w:eastAsia="Times New Roman" w:ascii="Times New Roman"/>
          <w:spacing w:val="-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ESMA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urkish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Agenc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several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published.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production,</w:t>
      </w:r>
      <w:r>
        <w:rPr>
          <w:rFonts w:cs="Times New Roman" w:hAnsi="Times New Roman" w:eastAsia="Times New Roman" w:ascii="Times New Roman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4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(OIC/SMIIC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1:2011,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OIC/SMIIC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2:2011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OIC/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SMIIC</w:t>
      </w:r>
      <w:r>
        <w:rPr>
          <w:rFonts w:cs="Times New Roman" w:hAnsi="Times New Roman" w:eastAsia="Times New Roman" w:ascii="Times New Roman"/>
          <w:spacing w:val="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3:2011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respectively).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right="8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1" w:lineRule="auto" w:line="252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4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methodologies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laboratory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normative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structure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culminate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formation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orum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overarching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authorit</w:t>
      </w:r>
      <w:r>
        <w:rPr>
          <w:rFonts w:cs="Times New Roman" w:hAnsi="Times New Roman" w:eastAsia="Times New Roman" w:ascii="Times New Roman"/>
          <w:spacing w:val="-15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erhaps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SMIIC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persuade</w:t>
      </w:r>
      <w:r>
        <w:rPr>
          <w:rFonts w:cs="Times New Roman" w:hAnsi="Times New Roman" w:eastAsia="Times New Roman" w:ascii="Times New Roman"/>
          <w:spacing w:val="1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developers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2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beyond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adopt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developed,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ESMA)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(under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GSO/GAC)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scheme,</w:t>
      </w:r>
      <w:r>
        <w:rPr>
          <w:rFonts w:cs="Times New Roman" w:hAnsi="Times New Roman" w:eastAsia="Times New Roman" w:ascii="Times New Roman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remains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seen</w:t>
      </w:r>
      <w:r>
        <w:rPr>
          <w:rFonts w:cs="Times New Roman" w:hAnsi="Times New Roman" w:eastAsia="Times New Roman" w:ascii="Times New Roman"/>
          <w:spacing w:val="-1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genuine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result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viable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framework,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unified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schemes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fully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embraced</w:t>
      </w:r>
      <w:r>
        <w:rPr>
          <w:rFonts w:cs="Times New Roman" w:hAnsi="Times New Roman" w:eastAsia="Times New Roman" w:ascii="Times New Roman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HCBs.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JAKIM,</w:t>
      </w:r>
      <w:r>
        <w:rPr>
          <w:rFonts w:cs="Times New Roman" w:hAnsi="Times New Roman" w:eastAsia="Times New Roman" w:ascii="Times New Roman"/>
          <w:spacing w:val="-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Ulema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(MUI)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(MUIS)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5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unofficial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3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foreign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SMIIC/OIC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model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accredited,</w:t>
      </w:r>
      <w:r>
        <w:rPr>
          <w:rFonts w:cs="Times New Roman" w:hAnsi="Times New Roman" w:eastAsia="Times New Roman" w:ascii="Times New Roman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SMIIC/OIC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3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approving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HCBs.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agency;</w:t>
      </w:r>
      <w:r>
        <w:rPr>
          <w:rFonts w:cs="Times New Roman" w:hAnsi="Times New Roman" w:eastAsia="Times New Roman" w:ascii="Times New Roman"/>
          <w:spacing w:val="2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avoid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conflicts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interest.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shift,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happens,</w:t>
      </w:r>
      <w:r>
        <w:rPr>
          <w:rFonts w:cs="Times New Roman" w:hAnsi="Times New Roman" w:eastAsia="Times New Roman" w:ascii="Times New Roman"/>
          <w:spacing w:val="1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repercussions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-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world’s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industries.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developments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progress,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1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measured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months.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6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interested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unfold.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7" w:lineRule="auto" w:line="257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ideological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matters.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sections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communit</w:t>
      </w:r>
      <w:r>
        <w:rPr>
          <w:rFonts w:cs="Times New Roman" w:hAnsi="Times New Roman" w:eastAsia="Times New Roman" w:ascii="Times New Roman"/>
          <w:spacing w:val="-14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7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complicate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things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seeking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2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3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mentioned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regarding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populations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-2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youthful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demographic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disposable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incomes,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2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challenges,</w:t>
      </w:r>
      <w:r>
        <w:rPr>
          <w:rFonts w:cs="Times New Roman" w:hAnsi="Times New Roman" w:eastAsia="Times New Roman" w:ascii="Times New Roman"/>
          <w:spacing w:val="4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unlikely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status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indefinitel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7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3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OIC.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4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produced</w:t>
      </w:r>
      <w:r>
        <w:rPr>
          <w:rFonts w:cs="Times New Roman" w:hAnsi="Times New Roman" w:eastAsia="Times New Roman" w:ascii="Times New Roman"/>
          <w:spacing w:val="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expected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systems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4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definitive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knowing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actually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case.</w:t>
      </w:r>
      <w:r>
        <w:rPr>
          <w:rFonts w:cs="Times New Roman" w:hAnsi="Times New Roman" w:eastAsia="Times New Roman" w:ascii="Times New Roman"/>
          <w:spacing w:val="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introduction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systems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begin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change,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robust,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driven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50"/>
        <w:ind w:right="868"/>
      </w:pPr>
      <w:r>
        <w:rPr>
          <w:rFonts w:cs="Malgun Gothic" w:hAnsi="Malgun Gothic" w:eastAsia="Malgun Gothic" w:ascii="Malgun Gothic"/>
          <w:color w:val="002B54"/>
          <w:w w:val="114"/>
          <w:sz w:val="32"/>
          <w:szCs w:val="32"/>
        </w:rPr>
        <w:t>i</w:t>
      </w:r>
      <w:r>
        <w:rPr>
          <w:rFonts w:cs="Malgun Gothic" w:hAnsi="Malgun Gothic" w:eastAsia="Malgun Gothic" w:ascii="Malgun Gothic"/>
          <w:color w:val="002B54"/>
          <w:w w:val="152"/>
          <w:sz w:val="32"/>
          <w:szCs w:val="32"/>
        </w:rPr>
        <w:t>ss</w:t>
      </w:r>
      <w:r>
        <w:rPr>
          <w:rFonts w:cs="Malgun Gothic" w:hAnsi="Malgun Gothic" w:eastAsia="Malgun Gothic" w:ascii="Malgun Gothic"/>
          <w:color w:val="002B54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w w:val="129"/>
          <w:sz w:val="32"/>
          <w:szCs w:val="32"/>
        </w:rPr>
        <w:t>es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53"/>
          <w:sz w:val="32"/>
          <w:szCs w:val="32"/>
        </w:rPr>
        <w:t>or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4"/>
          <w:sz w:val="32"/>
          <w:szCs w:val="32"/>
        </w:rPr>
        <w:t>man</w:t>
      </w:r>
      <w:r>
        <w:rPr>
          <w:rFonts w:cs="Malgun Gothic" w:hAnsi="Malgun Gothic" w:eastAsia="Malgun Gothic" w:ascii="Malgun Gothic"/>
          <w:color w:val="002B54"/>
          <w:spacing w:val="0"/>
          <w:w w:val="105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spacing w:val="-11"/>
          <w:w w:val="105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47"/>
          <w:sz w:val="32"/>
          <w:szCs w:val="32"/>
        </w:rPr>
        <w:t>act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53"/>
          <w:sz w:val="32"/>
          <w:szCs w:val="32"/>
        </w:rPr>
        <w:t>rers</w:t>
      </w:r>
      <w:r>
        <w:rPr>
          <w:rFonts w:cs="Malgun Gothic" w:hAnsi="Malgun Gothic" w:eastAsia="Malgun Gothic" w:ascii="Malgun Gothic"/>
          <w:color w:val="002B54"/>
          <w:spacing w:val="0"/>
          <w:w w:val="15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2B54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0"/>
          <w:sz w:val="32"/>
          <w:szCs w:val="32"/>
        </w:rPr>
        <w:t>e</w:t>
      </w:r>
      <w:r>
        <w:rPr>
          <w:rFonts w:cs="Malgun Gothic" w:hAnsi="Malgun Gothic" w:eastAsia="Malgun Gothic" w:ascii="Malgun Gothic"/>
          <w:color w:val="002B54"/>
          <w:spacing w:val="0"/>
          <w:w w:val="104"/>
          <w:sz w:val="32"/>
          <w:szCs w:val="32"/>
        </w:rPr>
        <w:t>XP</w:t>
      </w:r>
      <w:r>
        <w:rPr>
          <w:rFonts w:cs="Malgun Gothic" w:hAnsi="Malgun Gothic" w:eastAsia="Malgun Gothic" w:ascii="Malgun Gothic"/>
          <w:color w:val="002B54"/>
          <w:spacing w:val="0"/>
          <w:w w:val="150"/>
          <w:sz w:val="32"/>
          <w:szCs w:val="32"/>
        </w:rPr>
        <w:t>orters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exact" w:line="200"/>
        <w:ind w:right="822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9"/>
          <w:szCs w:val="19"/>
        </w:rPr>
        <w:t>assure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9" w:lineRule="exact" w:line="200"/>
        <w:ind w:left="114"/>
        <w:sectPr>
          <w:type w:val="continuous"/>
          <w:pgSz w:w="11920" w:h="16840"/>
          <w:pgMar w:top="1560" w:bottom="280" w:left="1020" w:right="0"/>
        </w:sectPr>
      </w:pPr>
      <w:r>
        <w:rPr>
          <w:rFonts w:cs="Times New Roman" w:hAnsi="Times New Roman" w:eastAsia="Times New Roman" w:ascii="Times New Roman"/>
          <w:w w:val="106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w w:val="106"/>
          <w:position w:val="-1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w w:val="100"/>
          <w:position w:val="-1"/>
          <w:sz w:val="19"/>
          <w:szCs w:val="19"/>
          <w:u w:val="single" w:color="6D6E7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  <w:u w:val="single" w:color="6D6E70"/>
        </w:rPr>
        <w:t> </w:t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  <w:u w:val="single" w:color="6D6E70"/>
        </w:rPr>
      </w:r>
      <w:r>
        <w:rPr>
          <w:rFonts w:cs="Times New Roman" w:hAnsi="Times New Roman" w:eastAsia="Times New Roman" w:ascii="Times New Roman"/>
          <w:spacing w:val="-7"/>
          <w:w w:val="100"/>
          <w:position w:val="-1"/>
          <w:sz w:val="19"/>
          <w:szCs w:val="19"/>
        </w:rPr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1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-1"/>
          <w:sz w:val="19"/>
          <w:szCs w:val="19"/>
        </w:rPr>
        <w:t>complicates</w:t>
      </w:r>
      <w:r>
        <w:rPr>
          <w:rFonts w:cs="Times New Roman" w:hAnsi="Times New Roman" w:eastAsia="Times New Roman" w:ascii="Times New Roman"/>
          <w:spacing w:val="7"/>
          <w:w w:val="109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spacing w:val="-1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-1"/>
          <w:sz w:val="19"/>
          <w:szCs w:val="19"/>
        </w:rPr>
        <w:t>manufacturers,</w:t>
      </w:r>
      <w:r>
        <w:rPr>
          <w:rFonts w:cs="Times New Roman" w:hAnsi="Times New Roman" w:eastAsia="Times New Roman" w:ascii="Times New Roman"/>
          <w:spacing w:val="19"/>
          <w:w w:val="107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-1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300"/>
        <w:ind w:left="114" w:right="2616"/>
      </w:pPr>
      <w:r>
        <w:rPr>
          <w:rFonts w:cs="Malgun Gothic" w:hAnsi="Malgun Gothic" w:eastAsia="Malgun Gothic" w:ascii="Malgun Gothic"/>
          <w:color w:val="002B54"/>
          <w:spacing w:val="0"/>
          <w:w w:val="115"/>
          <w:position w:val="-2"/>
          <w:sz w:val="24"/>
          <w:szCs w:val="24"/>
        </w:rPr>
        <w:t>mU</w:t>
      </w:r>
      <w:r>
        <w:rPr>
          <w:rFonts w:cs="Malgun Gothic" w:hAnsi="Malgun Gothic" w:eastAsia="Malgun Gothic" w:ascii="Malgun Gothic"/>
          <w:color w:val="002B54"/>
          <w:spacing w:val="0"/>
          <w:w w:val="115"/>
          <w:position w:val="-2"/>
          <w:sz w:val="24"/>
          <w:szCs w:val="24"/>
        </w:rPr>
        <w:t>slim</w:t>
      </w:r>
      <w:r>
        <w:rPr>
          <w:rFonts w:cs="Malgun Gothic" w:hAnsi="Malgun Gothic" w:eastAsia="Malgun Gothic" w:ascii="Malgun Gothic"/>
          <w:color w:val="002B54"/>
          <w:spacing w:val="-31"/>
          <w:w w:val="115"/>
          <w:position w:val="-2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8"/>
          <w:position w:val="-2"/>
          <w:sz w:val="24"/>
          <w:szCs w:val="24"/>
        </w:rPr>
        <w:t>minorit</w:t>
      </w:r>
      <w:r>
        <w:rPr>
          <w:rFonts w:cs="Malgun Gothic" w:hAnsi="Malgun Gothic" w:eastAsia="Malgun Gothic" w:ascii="Malgun Gothic"/>
          <w:color w:val="002B54"/>
          <w:spacing w:val="-28"/>
          <w:w w:val="108"/>
          <w:position w:val="-2"/>
          <w:sz w:val="24"/>
          <w:szCs w:val="24"/>
        </w:rPr>
        <w:t>Y</w:t>
      </w:r>
      <w:r>
        <w:rPr>
          <w:rFonts w:cs="Malgun Gothic" w:hAnsi="Malgun Gothic" w:eastAsia="Malgun Gothic" w:ascii="Malgun Gothic"/>
          <w:color w:val="002B54"/>
          <w:spacing w:val="0"/>
          <w:w w:val="117"/>
          <w:position w:val="-2"/>
          <w:sz w:val="24"/>
          <w:szCs w:val="24"/>
        </w:rPr>
        <w:t>,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24"/>
          <w:szCs w:val="24"/>
        </w:rPr>
        <w:jc w:val="both"/>
        <w:spacing w:lineRule="exact" w:line="240"/>
        <w:ind w:left="114" w:right="856"/>
      </w:pPr>
      <w:r>
        <w:pict>
          <v:group style="position:absolute;margin-left:56.6929pt;margin-top:15.0251pt;width:242.031pt;height:0pt;mso-position-horizontal-relative:page;mso-position-vertical-relative:paragraph;z-index:-4181" coordorigin="1134,301" coordsize="4841,0">
            <v:shape style="position:absolute;left:1134;top:301;width:4841;height:0" coordorigin="1134,301" coordsize="4841,0" path="m1134,301l5974,301e" filled="f" stroked="t" strokeweight="0.5pt" strokecolor="#6D6E70">
              <v:path arrowok="t"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002B54"/>
          <w:spacing w:val="0"/>
          <w:w w:val="123"/>
          <w:position w:val="1"/>
          <w:sz w:val="24"/>
          <w:szCs w:val="24"/>
        </w:rPr>
        <w:t>non</w:t>
      </w:r>
      <w:r>
        <w:rPr>
          <w:rFonts w:cs="Malgun Gothic" w:hAnsi="Malgun Gothic" w:eastAsia="Malgun Gothic" w:ascii="Malgun Gothic"/>
          <w:color w:val="002B54"/>
          <w:spacing w:val="11"/>
          <w:w w:val="123"/>
          <w:position w:val="1"/>
          <w:sz w:val="24"/>
          <w:szCs w:val="24"/>
        </w:rPr>
        <w:t>-</w:t>
      </w:r>
      <w:r>
        <w:rPr>
          <w:rFonts w:cs="Malgun Gothic" w:hAnsi="Malgun Gothic" w:eastAsia="Malgun Gothic" w:ascii="Malgun Gothic"/>
          <w:color w:val="002B54"/>
          <w:spacing w:val="0"/>
          <w:w w:val="123"/>
          <w:position w:val="1"/>
          <w:sz w:val="24"/>
          <w:szCs w:val="24"/>
        </w:rPr>
        <w:t>government</w:t>
      </w:r>
      <w:r>
        <w:rPr>
          <w:rFonts w:cs="Malgun Gothic" w:hAnsi="Malgun Gothic" w:eastAsia="Malgun Gothic" w:ascii="Malgun Gothic"/>
          <w:color w:val="002B54"/>
          <w:spacing w:val="-36"/>
          <w:w w:val="123"/>
          <w:position w:val="1"/>
          <w:sz w:val="24"/>
          <w:szCs w:val="24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45"/>
          <w:position w:val="1"/>
          <w:sz w:val="24"/>
          <w:szCs w:val="24"/>
        </w:rPr>
        <w:t>controlled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controlled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government.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hands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mosques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sub-secto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-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governments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issues.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left="114" w:right="-33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urthermore,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oversight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organizations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-13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-2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defining,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certifying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decades,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attracted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gaps</w:t>
      </w:r>
      <w:r>
        <w:rPr>
          <w:rFonts w:cs="Times New Roman" w:hAnsi="Times New Roman" w:eastAsia="Times New Roman" w:ascii="Times New Roman"/>
          <w:spacing w:val="1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system,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addressed</w:t>
      </w:r>
      <w:r>
        <w:rPr>
          <w:rFonts w:cs="Times New Roman" w:hAnsi="Times New Roman" w:eastAsia="Times New Roman" w:ascii="Times New Roman"/>
          <w:spacing w:val="-1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2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Kingdom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populations,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inevitable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political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overtones</w:t>
      </w:r>
      <w:r>
        <w:rPr>
          <w:rFonts w:cs="Times New Roman" w:hAnsi="Times New Roman" w:eastAsia="Times New Roman" w:ascii="Times New Roman"/>
          <w:spacing w:val="3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touches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immigration,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integration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welfare.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compounded</w:t>
      </w:r>
      <w:r>
        <w:rPr>
          <w:rFonts w:cs="Times New Roman" w:hAnsi="Times New Roman" w:eastAsia="Times New Roman" w:ascii="Times New Roman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differences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populations</w:t>
      </w:r>
      <w:r>
        <w:rPr>
          <w:rFonts w:cs="Times New Roman" w:hAnsi="Times New Roman" w:eastAsia="Times New Roman" w:ascii="Times New Roman"/>
          <w:spacing w:val="4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3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mechanical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9" w:lineRule="auto" w:line="257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45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regularly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conferences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shows,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discussi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ons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incidents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problems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caused</w:t>
      </w:r>
      <w:r>
        <w:rPr>
          <w:rFonts w:cs="Times New Roman" w:hAnsi="Times New Roman" w:eastAsia="Times New Roman" w:ascii="Times New Roman"/>
          <w:spacing w:val="4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changing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definitions,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varying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interpretations,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multiple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audits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conflicts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corruption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commonplace.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mounting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pressure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normative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4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7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difficulty</w:t>
      </w:r>
      <w:r>
        <w:rPr>
          <w:rFonts w:cs="Times New Roman" w:hAnsi="Times New Roman" w:eastAsia="Times New Roman" w:ascii="Times New Roman"/>
          <w:spacing w:val="-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partly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clarity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whom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players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appeal.</w:t>
      </w:r>
      <w:r>
        <w:rPr>
          <w:rFonts w:cs="Times New Roman" w:hAnsi="Times New Roman" w:eastAsia="Times New Roman" w:ascii="Times New Roman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series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unilateral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discussions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official,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approach.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process,</w:t>
      </w:r>
      <w:r>
        <w:rPr>
          <w:rFonts w:cs="Times New Roman" w:hAnsi="Times New Roman" w:eastAsia="Times New Roman" w:ascii="Times New Roman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31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socio-political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consideration,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tread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cautiously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engage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7"/>
        <w:ind w:right="817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evolution.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exciting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traditional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reaching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saturation,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3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-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base</w:t>
      </w:r>
      <w:r>
        <w:rPr>
          <w:rFonts w:cs="Times New Roman" w:hAnsi="Times New Roman" w:eastAsia="Times New Roman" w:ascii="Times New Roman"/>
          <w:spacing w:val="2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1.6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attractive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proposition.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</w:t>
      </w:r>
      <w:r>
        <w:rPr>
          <w:rFonts w:cs="Times New Roman" w:hAnsi="Times New Roman" w:eastAsia="Times New Roman" w:ascii="Times New Roman"/>
          <w:spacing w:val="3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debate</w:t>
      </w:r>
      <w:r>
        <w:rPr>
          <w:rFonts w:cs="Times New Roman" w:hAnsi="Times New Roman" w:eastAsia="Times New Roman" w:ascii="Times New Roman"/>
          <w:spacing w:val="4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degree.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considers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manufacturers,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restaurant</w:t>
      </w:r>
      <w:r>
        <w:rPr>
          <w:rFonts w:cs="Times New Roman" w:hAnsi="Times New Roman" w:eastAsia="Times New Roman" w:ascii="Times New Roman"/>
          <w:spacing w:val="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supermarket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proposed</w:t>
      </w:r>
      <w:r>
        <w:rPr>
          <w:rFonts w:cs="Times New Roman" w:hAnsi="Times New Roman" w:eastAsia="Times New Roman" w:ascii="Times New Roman"/>
          <w:spacing w:val="-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scheme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-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scheme.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left="850" w:right="789"/>
      </w:pPr>
      <w:r>
        <w:rPr>
          <w:rFonts w:cs="Malgun Gothic" w:hAnsi="Malgun Gothic" w:eastAsia="Malgun Gothic" w:ascii="Malgun Gothic"/>
          <w:color w:val="002B54"/>
          <w:w w:val="114"/>
          <w:sz w:val="32"/>
          <w:szCs w:val="32"/>
        </w:rPr>
        <w:t>i</w:t>
      </w:r>
      <w:r>
        <w:rPr>
          <w:rFonts w:cs="Malgun Gothic" w:hAnsi="Malgun Gothic" w:eastAsia="Malgun Gothic" w:ascii="Malgun Gothic"/>
          <w:color w:val="002B54"/>
          <w:w w:val="152"/>
          <w:sz w:val="32"/>
          <w:szCs w:val="32"/>
        </w:rPr>
        <w:t>ss</w:t>
      </w:r>
      <w:r>
        <w:rPr>
          <w:rFonts w:cs="Malgun Gothic" w:hAnsi="Malgun Gothic" w:eastAsia="Malgun Gothic" w:ascii="Malgun Gothic"/>
          <w:color w:val="002B54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w w:val="129"/>
          <w:sz w:val="32"/>
          <w:szCs w:val="32"/>
        </w:rPr>
        <w:t>es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002B54"/>
          <w:spacing w:val="0"/>
          <w:w w:val="153"/>
          <w:sz w:val="32"/>
          <w:szCs w:val="32"/>
        </w:rPr>
        <w:t>or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40"/>
          <w:sz w:val="32"/>
          <w:szCs w:val="32"/>
        </w:rPr>
        <w:t>cons</w:t>
      </w:r>
      <w:r>
        <w:rPr>
          <w:rFonts w:cs="Malgun Gothic" w:hAnsi="Malgun Gothic" w:eastAsia="Malgun Gothic" w:ascii="Malgun Gothic"/>
          <w:color w:val="002B54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26"/>
          <w:sz w:val="32"/>
          <w:szCs w:val="32"/>
        </w:rPr>
        <w:t>mers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starting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recognizable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after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3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crosses</w:t>
      </w:r>
      <w:r>
        <w:rPr>
          <w:rFonts w:cs="Times New Roman" w:hAnsi="Times New Roman" w:eastAsia="Times New Roman" w:ascii="Times New Roman"/>
          <w:spacing w:val="4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geographical,</w:t>
      </w:r>
      <w:r>
        <w:rPr>
          <w:rFonts w:cs="Times New Roman" w:hAnsi="Times New Roman" w:eastAsia="Times New Roman" w:ascii="Times New Roman"/>
          <w:spacing w:val="-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racial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boundaries.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connectivity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influential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generating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spreading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awareness.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transparent</w:t>
      </w:r>
      <w:r>
        <w:rPr>
          <w:rFonts w:cs="Times New Roman" w:hAnsi="Times New Roman" w:eastAsia="Times New Roman" w:ascii="Times New Roman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frameworks,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differences</w:t>
      </w:r>
      <w:r>
        <w:rPr>
          <w:rFonts w:cs="Times New Roman" w:hAnsi="Times New Roman" w:eastAsia="Times New Roman" w:ascii="Times New Roman"/>
          <w:spacing w:val="4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opinion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interpretation,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always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actually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represents.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lamb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minority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reputedly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95%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packaging.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pork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pork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coloured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found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several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occasions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strengthen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argument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overdue.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encouraging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spacing w:val="13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steps</w:t>
      </w:r>
      <w:r>
        <w:rPr>
          <w:rFonts w:cs="Times New Roman" w:hAnsi="Times New Roman" w:eastAsia="Times New Roman" w:ascii="Times New Roman"/>
          <w:spacing w:val="13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happen.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3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light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absence</w:t>
      </w:r>
      <w:r>
        <w:rPr>
          <w:rFonts w:cs="Times New Roman" w:hAnsi="Times New Roman" w:eastAsia="Times New Roman" w:ascii="Times New Roman"/>
          <w:spacing w:val="1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leadership.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made,</w:t>
      </w:r>
      <w:r>
        <w:rPr>
          <w:rFonts w:cs="Times New Roman" w:hAnsi="Times New Roman" w:eastAsia="Times New Roman" w:ascii="Times New Roman"/>
          <w:spacing w:val="3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3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2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2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implemented.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2272"/>
      </w:pPr>
      <w:r>
        <w:rPr>
          <w:rFonts w:cs="Malgun Gothic" w:hAnsi="Malgun Gothic" w:eastAsia="Malgun Gothic" w:ascii="Malgun Gothic"/>
          <w:color w:val="002B54"/>
          <w:w w:val="12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2B54"/>
          <w:w w:val="141"/>
          <w:sz w:val="32"/>
          <w:szCs w:val="32"/>
        </w:rPr>
        <w:t>ccredi</w:t>
      </w:r>
      <w:r>
        <w:rPr>
          <w:rFonts w:cs="Malgun Gothic" w:hAnsi="Malgun Gothic" w:eastAsia="Malgun Gothic" w:ascii="Malgun Gothic"/>
          <w:color w:val="002B54"/>
          <w:spacing w:val="-17"/>
          <w:w w:val="14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2B54"/>
          <w:spacing w:val="-18"/>
          <w:w w:val="12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2B54"/>
          <w:spacing w:val="0"/>
          <w:w w:val="134"/>
          <w:sz w:val="32"/>
          <w:szCs w:val="32"/>
        </w:rPr>
        <w:t>tion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appreciate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4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sectors.</w:t>
      </w:r>
      <w:r>
        <w:rPr>
          <w:rFonts w:cs="Times New Roman" w:hAnsi="Times New Roman" w:eastAsia="Times New Roman" w:ascii="Times New Roman"/>
          <w:spacing w:val="3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21"/>
          <w:w w:val="12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company</w:t>
      </w:r>
      <w:r>
        <w:rPr>
          <w:rFonts w:cs="Times New Roman" w:hAnsi="Times New Roman" w:eastAsia="Times New Roman" w:ascii="Times New Roman"/>
          <w:spacing w:val="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6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processes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against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standard,</w:t>
      </w:r>
      <w:r>
        <w:rPr>
          <w:rFonts w:cs="Times New Roman" w:hAnsi="Times New Roman" w:eastAsia="Times New Roman" w:ascii="Times New Roman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HACC</w:t>
      </w:r>
      <w:r>
        <w:rPr>
          <w:rFonts w:cs="Times New Roman" w:hAnsi="Times New Roman" w:eastAsia="Times New Roman" w:ascii="Times New Roman"/>
          <w:spacing w:val="-46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GMP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GH</w:t>
      </w:r>
      <w:r>
        <w:rPr>
          <w:rFonts w:cs="Times New Roman" w:hAnsi="Times New Roman" w:eastAsia="Times New Roman" w:ascii="Times New Roman"/>
          <w:spacing w:val="-46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number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4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um!,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Pizza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Hut,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aco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Bell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KFC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brands.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conformit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-assessment</w:t>
      </w:r>
      <w:r>
        <w:rPr>
          <w:rFonts w:cs="Times New Roman" w:hAnsi="Times New Roman" w:eastAsia="Times New Roman" w:ascii="Times New Roman"/>
          <w:spacing w:val="3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conduct</w:t>
      </w:r>
      <w:r>
        <w:rPr>
          <w:rFonts w:cs="Times New Roman" w:hAnsi="Times New Roman" w:eastAsia="Times New Roman" w:ascii="Times New Roman"/>
          <w:spacing w:val="4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audits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-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adhere</w:t>
      </w:r>
      <w:r>
        <w:rPr>
          <w:rFonts w:cs="Times New Roman" w:hAnsi="Times New Roman" w:eastAsia="Times New Roman" w:ascii="Times New Roman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scheme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built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standard.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Kingdom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ANSI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States.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conformit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-assessment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display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thereby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confirming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audito</w:t>
      </w:r>
      <w:r>
        <w:rPr>
          <w:rFonts w:cs="Times New Roman" w:hAnsi="Times New Roman" w:eastAsia="Times New Roman" w:ascii="Times New Roman"/>
          <w:spacing w:val="-17"/>
          <w:w w:val="10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1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evaluation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conformit</w:t>
      </w:r>
      <w:r>
        <w:rPr>
          <w:rFonts w:cs="Times New Roman" w:hAnsi="Times New Roman" w:eastAsia="Times New Roman" w:ascii="Times New Roman"/>
          <w:spacing w:val="-3"/>
          <w:w w:val="10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assessment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against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impartiality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competence.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primary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1" w:lineRule="auto" w:line="253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purpose</w:t>
      </w:r>
      <w:r>
        <w:rPr>
          <w:rFonts w:cs="Times New Roman" w:hAnsi="Times New Roman" w:eastAsia="Times New Roman" w:ascii="Times New Roman"/>
          <w:spacing w:val="-1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ensuring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conformit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-assessment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oversight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authoritative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4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engage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pee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-to-peer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review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umbrella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IAF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60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bodies.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system</w:t>
      </w:r>
      <w:r>
        <w:rPr>
          <w:rFonts w:cs="Times New Roman" w:hAnsi="Times New Roman" w:eastAsia="Times New Roman" w:ascii="Times New Roman"/>
          <w:spacing w:val="-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pee</w:t>
      </w:r>
      <w:r>
        <w:rPr>
          <w:rFonts w:cs="Times New Roman" w:hAnsi="Times New Roman" w:eastAsia="Times New Roman" w:ascii="Times New Roman"/>
          <w:spacing w:val="-1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to-peer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reviewing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4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accredited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allows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mutual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enhances</w:t>
      </w:r>
      <w:r>
        <w:rPr>
          <w:rFonts w:cs="Times New Roman" w:hAnsi="Times New Roman" w:eastAsia="Times New Roman" w:ascii="Times New Roman"/>
          <w:spacing w:val="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flo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creates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removal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technical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barriers.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layer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does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industries.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4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operated</w:t>
      </w:r>
      <w:r>
        <w:rPr>
          <w:rFonts w:cs="Times New Roman" w:hAnsi="Times New Roman" w:eastAsia="Times New Roman" w:ascii="Times New Roman"/>
          <w:spacing w:val="4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standalone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add-on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pharmaceutical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industries.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operating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JAKIM</w:t>
      </w:r>
      <w:r>
        <w:rPr>
          <w:rFonts w:cs="Times New Roman" w:hAnsi="Times New Roman" w:eastAsia="Times New Roman" w:ascii="Times New Roman"/>
          <w:spacing w:val="14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MUIS,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felt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accredited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bodies.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exception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Zealand,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halal-sector</w:t>
      </w:r>
      <w:r>
        <w:rPr>
          <w:rFonts w:cs="Times New Roman" w:hAnsi="Times New Roman" w:eastAsia="Times New Roman" w:ascii="Times New Roman"/>
          <w:spacing w:val="2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certifying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subject</w:t>
      </w:r>
      <w:r>
        <w:rPr>
          <w:rFonts w:cs="Times New Roman" w:hAnsi="Times New Roman" w:eastAsia="Times New Roman" w:ascii="Times New Roman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allowing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minimal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supervision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accountabilit</w:t>
      </w:r>
      <w:r>
        <w:rPr>
          <w:rFonts w:cs="Times New Roman" w:hAnsi="Times New Roman" w:eastAsia="Times New Roman" w:ascii="Times New Roman"/>
          <w:spacing w:val="-14"/>
          <w:w w:val="105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4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-1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three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indication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maturing.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3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4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schemes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bodies,</w:t>
      </w:r>
      <w:r>
        <w:rPr>
          <w:rFonts w:cs="Times New Roman" w:hAnsi="Times New Roman" w:eastAsia="Times New Roman" w:ascii="Times New Roman"/>
          <w:spacing w:val="3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successfully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implemented,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establish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layer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operating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belong.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GCC,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SMIIC</w:t>
      </w:r>
      <w:r>
        <w:rPr>
          <w:rFonts w:cs="Times New Roman" w:hAnsi="Times New Roman" w:eastAsia="Times New Roman" w:ascii="Times New Roman"/>
          <w:spacing w:val="8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2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arguably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changes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absence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hierarchy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leadership</w:t>
      </w:r>
      <w:r>
        <w:rPr>
          <w:rFonts w:cs="Times New Roman" w:hAnsi="Times New Roman" w:eastAsia="Times New Roman" w:ascii="Times New Roman"/>
          <w:spacing w:val="3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vacuum.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Consequentl</w:t>
      </w:r>
      <w:r>
        <w:rPr>
          <w:rFonts w:cs="Times New Roman" w:hAnsi="Times New Roman" w:eastAsia="Times New Roman" w:ascii="Times New Roman"/>
          <w:spacing w:val="-15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boundaries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lengthy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complex.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ongoing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46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consolidation,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uncertaint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rumour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conflicts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3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IAF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Laboratory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Accreditation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&amp;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Certification),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formation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parallel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halal-sector</w:t>
      </w:r>
      <w:r>
        <w:rPr>
          <w:rFonts w:cs="Times New Roman" w:hAnsi="Times New Roman" w:eastAsia="Times New Roman" w:ascii="Times New Roman"/>
          <w:spacing w:val="-1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equivalent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built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along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globally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transparent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compliance.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confidence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589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felt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board,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investors,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piece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jigsaw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8419"/>
      </w:pPr>
      <w:r>
        <w:rPr>
          <w:rFonts w:cs="Malgun Gothic" w:hAnsi="Malgun Gothic" w:eastAsia="Malgun Gothic" w:ascii="Malgun Gothic"/>
          <w:color w:val="002B54"/>
          <w:w w:val="152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002B54"/>
          <w:w w:val="131"/>
          <w:sz w:val="32"/>
          <w:szCs w:val="32"/>
        </w:rPr>
        <w:t>ani</w:t>
      </w:r>
      <w:r>
        <w:rPr>
          <w:rFonts w:cs="Malgun Gothic" w:hAnsi="Malgun Gothic" w:eastAsia="Malgun Gothic" w:ascii="Malgun Gothic"/>
          <w:color w:val="002B54"/>
          <w:spacing w:val="-17"/>
          <w:w w:val="13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2B54"/>
          <w:spacing w:val="0"/>
          <w:w w:val="150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2B54"/>
          <w:spacing w:val="-6"/>
          <w:w w:val="150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002B54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2B54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23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40"/>
        <w:ind w:left="114" w:right="6344"/>
      </w:pPr>
      <w:r>
        <w:rPr>
          <w:rFonts w:cs="Malgun Gothic" w:hAnsi="Malgun Gothic" w:eastAsia="Malgun Gothic" w:ascii="Malgun Gothic"/>
          <w:color w:val="002B54"/>
          <w:w w:val="101"/>
          <w:position w:val="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002B54"/>
          <w:w w:val="124"/>
          <w:position w:val="1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002B54"/>
          <w:w w:val="108"/>
          <w:position w:val="1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2B54"/>
          <w:w w:val="139"/>
          <w:position w:val="1"/>
          <w:sz w:val="32"/>
          <w:szCs w:val="32"/>
        </w:rPr>
        <w:t>tosani</w:t>
      </w:r>
      <w:r>
        <w:rPr>
          <w:rFonts w:cs="Malgun Gothic" w:hAnsi="Malgun Gothic" w:eastAsia="Malgun Gothic" w:ascii="Malgun Gothic"/>
          <w:color w:val="002B54"/>
          <w:spacing w:val="-17"/>
          <w:w w:val="139"/>
          <w:position w:val="1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2B54"/>
          <w:spacing w:val="0"/>
          <w:w w:val="150"/>
          <w:position w:val="1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2B54"/>
          <w:spacing w:val="-6"/>
          <w:w w:val="150"/>
          <w:position w:val="1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002B54"/>
          <w:spacing w:val="0"/>
          <w:w w:val="108"/>
          <w:position w:val="1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2B54"/>
          <w:spacing w:val="-30"/>
          <w:w w:val="100"/>
          <w:position w:val="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2B54"/>
          <w:spacing w:val="0"/>
          <w:w w:val="117"/>
          <w:position w:val="1"/>
          <w:sz w:val="32"/>
          <w:szCs w:val="32"/>
        </w:rPr>
        <w:t>meas</w:t>
      </w:r>
      <w:r>
        <w:rPr>
          <w:rFonts w:cs="Malgun Gothic" w:hAnsi="Malgun Gothic" w:eastAsia="Malgun Gothic" w:ascii="Malgun Gothic"/>
          <w:color w:val="002B54"/>
          <w:spacing w:val="0"/>
          <w:w w:val="100"/>
          <w:position w:val="1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2B54"/>
          <w:spacing w:val="0"/>
          <w:w w:val="144"/>
          <w:position w:val="1"/>
          <w:sz w:val="32"/>
          <w:szCs w:val="32"/>
        </w:rPr>
        <w:t>res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589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covers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designed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protect: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114" w:right="6746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Human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food-borne</w:t>
      </w:r>
      <w:r>
        <w:rPr>
          <w:rFonts w:cs="Times New Roman" w:hAnsi="Times New Roman" w:eastAsia="Times New Roman" w:ascii="Times New Roman"/>
          <w:spacing w:val="1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risks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left="114" w:right="6298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Human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animal-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-borne</w:t>
      </w:r>
      <w:r>
        <w:rPr>
          <w:rFonts w:cs="Times New Roman" w:hAnsi="Times New Roman" w:eastAsia="Times New Roman" w:ascii="Times New Roman"/>
          <w:spacing w:val="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diseases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left="114" w:right="7029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pests</w:t>
      </w:r>
      <w:r>
        <w:rPr>
          <w:rFonts w:cs="Times New Roman" w:hAnsi="Times New Roman" w:eastAsia="Times New Roman" w:ascii="Times New Roman"/>
          <w:spacing w:val="-6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diseases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589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overlap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depth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once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matured.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</w:t>
      </w:r>
      <w:r>
        <w:rPr>
          <w:rFonts w:cs="Times New Roman" w:hAnsi="Times New Roman" w:eastAsia="Times New Roman" w:ascii="Times New Roman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refer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aspect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Qur’an,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consistently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paired,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separated</w:t>
      </w:r>
      <w:r>
        <w:rPr>
          <w:rFonts w:cs="Times New Roman" w:hAnsi="Times New Roman" w:eastAsia="Times New Roman" w:ascii="Times New Roman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together;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i.e.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permissible,</w:t>
      </w:r>
      <w:r>
        <w:rPr>
          <w:rFonts w:cs="Times New Roman" w:hAnsi="Times New Roman" w:eastAsia="Times New Roman" w:ascii="Times New Roman"/>
          <w:spacing w:val="-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wholesome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safe.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589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aspect</w:t>
      </w:r>
      <w:r>
        <w:rPr>
          <w:rFonts w:cs="Times New Roman" w:hAnsi="Times New Roman" w:eastAsia="Times New Roman" w:ascii="Times New Roman"/>
          <w:spacing w:val="3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3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somewhat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overlooked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narrow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methods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overshadowed</w:t>
      </w:r>
      <w:r>
        <w:rPr>
          <w:rFonts w:cs="Times New Roman" w:hAnsi="Times New Roman" w:eastAsia="Times New Roman" w:ascii="Times New Roman"/>
          <w:spacing w:val="-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reap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wholesome</w:t>
      </w:r>
      <w:r>
        <w:rPr>
          <w:rFonts w:cs="Times New Roman" w:hAnsi="Times New Roman" w:eastAsia="Times New Roman" w:ascii="Times New Roman"/>
          <w:spacing w:val="-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3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marketing.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50"/>
        <w:ind w:left="114" w:right="5960"/>
      </w:pP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‘</w:t>
      </w:r>
      <w:r>
        <w:rPr>
          <w:rFonts w:cs="Times New Roman" w:hAnsi="Times New Roman" w:eastAsia="Times New Roman" w:ascii="Times New Roman"/>
          <w:i/>
          <w:color w:val="002B54"/>
          <w:spacing w:val="-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rotection</w:t>
      </w:r>
      <w:r>
        <w:rPr>
          <w:rFonts w:cs="Times New Roman" w:hAnsi="Times New Roman" w:eastAsia="Times New Roman" w:ascii="Times New Roman"/>
          <w:i/>
          <w:color w:val="002B54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i/>
          <w:color w:val="002B5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life</w:t>
      </w:r>
      <w:r>
        <w:rPr>
          <w:rFonts w:cs="Times New Roman" w:hAnsi="Times New Roman" w:eastAsia="Times New Roman" w:ascii="Times New Roman"/>
          <w:i/>
          <w:color w:val="002B54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002B5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4"/>
          <w:sz w:val="22"/>
          <w:szCs w:val="22"/>
        </w:rPr>
        <w:t>environment</w:t>
      </w:r>
      <w:r>
        <w:rPr>
          <w:rFonts w:cs="Times New Roman" w:hAnsi="Times New Roman" w:eastAsia="Times New Roman" w:ascii="Times New Roman"/>
          <w:i/>
          <w:color w:val="002B54"/>
          <w:spacing w:val="-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i/>
          <w:color w:val="002B5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5"/>
          <w:sz w:val="22"/>
          <w:szCs w:val="22"/>
        </w:rPr>
        <w:t>basic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6"/>
          <w:sz w:val="22"/>
          <w:szCs w:val="22"/>
        </w:rPr>
        <w:t>elements</w:t>
      </w:r>
      <w:r>
        <w:rPr>
          <w:rFonts w:cs="Times New Roman" w:hAnsi="Times New Roman" w:eastAsia="Times New Roman" w:ascii="Times New Roman"/>
          <w:i/>
          <w:color w:val="002B54"/>
          <w:spacing w:val="-7"/>
          <w:w w:val="11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i/>
          <w:color w:val="002B5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Islam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that</w:t>
      </w:r>
      <w:r>
        <w:rPr>
          <w:rFonts w:cs="Times New Roman" w:hAnsi="Times New Roman" w:eastAsia="Times New Roman" w:ascii="Times New Roman"/>
          <w:i/>
          <w:color w:val="002B54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i/>
          <w:color w:val="002B5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rarely</w:t>
      </w:r>
      <w:r>
        <w:rPr>
          <w:rFonts w:cs="Times New Roman" w:hAnsi="Times New Roman" w:eastAsia="Times New Roman" w:ascii="Times New Roman"/>
          <w:i/>
          <w:color w:val="002B54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5"/>
          <w:sz w:val="22"/>
          <w:szCs w:val="22"/>
        </w:rPr>
        <w:t>discussed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2"/>
          <w:sz w:val="22"/>
          <w:szCs w:val="22"/>
        </w:rPr>
        <w:t>explicitl</w:t>
      </w:r>
      <w:r>
        <w:rPr>
          <w:rFonts w:cs="Times New Roman" w:hAnsi="Times New Roman" w:eastAsia="Times New Roman" w:ascii="Times New Roman"/>
          <w:i/>
          <w:color w:val="002B54"/>
          <w:spacing w:val="-21"/>
          <w:w w:val="11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i/>
          <w:color w:val="002B54"/>
          <w:spacing w:val="-7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2"/>
          <w:sz w:val="22"/>
          <w:szCs w:val="22"/>
        </w:rPr>
        <w:t>especially</w:t>
      </w:r>
      <w:r>
        <w:rPr>
          <w:rFonts w:cs="Times New Roman" w:hAnsi="Times New Roman" w:eastAsia="Times New Roman" w:ascii="Times New Roman"/>
          <w:i/>
          <w:color w:val="002B54"/>
          <w:spacing w:val="13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002B54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002B54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1"/>
          <w:sz w:val="22"/>
          <w:szCs w:val="22"/>
        </w:rPr>
        <w:t>commercial</w:t>
      </w:r>
      <w:r>
        <w:rPr>
          <w:rFonts w:cs="Times New Roman" w:hAnsi="Times New Roman" w:eastAsia="Times New Roman" w:ascii="Times New Roman"/>
          <w:i/>
          <w:color w:val="002B54"/>
          <w:spacing w:val="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02B54"/>
          <w:spacing w:val="0"/>
          <w:w w:val="111"/>
          <w:sz w:val="22"/>
          <w:szCs w:val="22"/>
        </w:rPr>
        <w:t>arena.’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589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</w:t>
      </w:r>
      <w:r>
        <w:rPr>
          <w:rFonts w:cs="Times New Roman" w:hAnsi="Times New Roman" w:eastAsia="Times New Roman" w:ascii="Times New Roman"/>
          <w:spacing w:val="-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excellent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-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matures.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mutual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recognition,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transparenc</w:t>
      </w:r>
      <w:r>
        <w:rPr>
          <w:rFonts w:cs="Times New Roman" w:hAnsi="Times New Roman" w:eastAsia="Times New Roman" w:ascii="Times New Roman"/>
          <w:spacing w:val="-16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balance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-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technical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barriers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relevant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policymakers</w:t>
      </w:r>
      <w:r>
        <w:rPr>
          <w:rFonts w:cs="Times New Roman" w:hAnsi="Times New Roman" w:eastAsia="Times New Roman" w:ascii="Times New Roman"/>
          <w:spacing w:val="3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framework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developers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advised</w:t>
      </w:r>
      <w:r>
        <w:rPr>
          <w:rFonts w:cs="Times New Roman" w:hAnsi="Times New Roman" w:eastAsia="Times New Roman" w:ascii="Times New Roman"/>
          <w:spacing w:val="3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explore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applicability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5898"/>
        <w:sectPr>
          <w:pgMar w:header="861" w:footer="0" w:top="110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respects,</w:t>
      </w:r>
      <w:r>
        <w:rPr>
          <w:rFonts w:cs="Times New Roman" w:hAnsi="Times New Roman" w:eastAsia="Times New Roman" w:ascii="Times New Roman"/>
          <w:spacing w:val="-1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intentions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consistent</w:t>
      </w:r>
      <w:r>
        <w:rPr>
          <w:rFonts w:cs="Times New Roman" w:hAnsi="Times New Roman" w:eastAsia="Times New Roman" w:ascii="Times New Roman"/>
          <w:spacing w:val="-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7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Protection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environment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basic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elements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rarely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discussed</w:t>
      </w:r>
      <w:r>
        <w:rPr>
          <w:rFonts w:cs="Times New Roman" w:hAnsi="Times New Roman" w:eastAsia="Times New Roman" w:ascii="Times New Roman"/>
          <w:spacing w:val="4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explicitl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arena.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-3"/>
          <w:w w:val="10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-friendliness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3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movements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demonstrates</w:t>
      </w:r>
      <w:r>
        <w:rPr>
          <w:rFonts w:cs="Times New Roman" w:hAnsi="Times New Roman" w:eastAsia="Times New Roman" w:ascii="Times New Roman"/>
          <w:spacing w:val="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tayyib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aspect</w:t>
      </w:r>
      <w:r>
        <w:rPr>
          <w:rFonts w:cs="Times New Roman" w:hAnsi="Times New Roman" w:eastAsia="Times New Roman" w:ascii="Times New Roman"/>
          <w:spacing w:val="1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Indeed,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effectively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doorway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4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mainstream,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popular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direction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entrepreneurs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future.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pict>
          <v:group style="position:absolute;margin-left:0pt;margin-top:71.2875pt;width:554.175pt;height:712.21pt;mso-position-horizontal-relative:page;mso-position-vertical-relative:page;z-index:-4180" coordorigin="0,1426" coordsize="11083,14244">
            <v:shape style="position:absolute;left:-453;top:1436;width:11527;height:14224" coordorigin="-453,1436" coordsize="11527,14224" path="m10874,15660l10940,15659,11009,15649,11057,15611,11070,15552,11073,15459,11073,1636,11072,1570,11063,1501,11024,1452,10966,1439,10872,1436,0,1436,0,15660,10874,15660xe" filled="t" fillcolor="#DAD3CC" stroked="f">
              <v:path arrowok="t"/>
              <v:fill/>
            </v:shape>
            <v:shape style="position:absolute;left:850;top:1999;width:9921;height:0" coordorigin="850,1999" coordsize="9921,0" path="m850,1999l10772,1999e" filled="f" stroked="t" strokeweight="0.25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/>
        <w:ind w:left="850"/>
      </w:pP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2:</w:t>
      </w:r>
      <w:r>
        <w:rPr>
          <w:rFonts w:cs="Times New Roman" w:hAnsi="Times New Roman" w:eastAsia="Times New Roman" w:ascii="Times New Roman"/>
          <w:color w:val="6D6E7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6D6E70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evolution</w:t>
      </w:r>
      <w:r>
        <w:rPr>
          <w:rFonts w:cs="Times New Roman" w:hAnsi="Times New Roman" w:eastAsia="Times New Roman" w:ascii="Times New Roman"/>
          <w:color w:val="6D6E70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color w:val="6D6E70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halal</w:t>
      </w:r>
      <w:r>
        <w:rPr>
          <w:rFonts w:cs="Times New Roman" w:hAnsi="Times New Roman" w:eastAsia="Times New Roman" w:ascii="Times New Roman"/>
          <w:color w:val="6D6E70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7"/>
          <w:sz w:val="24"/>
          <w:szCs w:val="24"/>
        </w:rPr>
        <w:t>regulations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1945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Judicial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rust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formed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dietary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adhered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South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Africa.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1969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Sheikhul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issued</w:t>
      </w:r>
      <w:r>
        <w:rPr>
          <w:rFonts w:cs="Times New Roman" w:hAnsi="Times New Roman" w:eastAsia="Times New Roman" w:ascii="Times New Roman"/>
          <w:spacing w:val="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company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3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8844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uwait.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1974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Department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(JAKIM),</w:t>
      </w:r>
      <w:r>
        <w:rPr>
          <w:rFonts w:cs="Times New Roman" w:hAnsi="Times New Roman" w:eastAsia="Times New Roman" w:ascii="Times New Roman"/>
          <w:spacing w:val="14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Minister’s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Office,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letters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JAKIM’s</w:t>
      </w:r>
      <w:r>
        <w:rPr>
          <w:rFonts w:cs="Times New Roman" w:hAnsi="Times New Roman" w:eastAsia="Times New Roman" w:ascii="Times New Roman"/>
          <w:spacing w:val="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criteria.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1974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delegation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recommended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2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(AFIC)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killed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accordance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rites.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1975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ica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began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verification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Iowa.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1978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uncil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Singapore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formally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bec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ame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custodian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Singapore.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1979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Brazilian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operational</w:t>
      </w:r>
      <w:r>
        <w:rPr>
          <w:rFonts w:cs="Times New Roman" w:hAnsi="Times New Roman" w:eastAsia="Times New Roman" w:ascii="Times New Roman"/>
          <w:spacing w:val="2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2695"/>
      </w:pP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Associations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implementation</w:t>
      </w:r>
      <w:r>
        <w:rPr>
          <w:rFonts w:cs="Times New Roman" w:hAnsi="Times New Roman" w:eastAsia="Times New Roman" w:ascii="Times New Roman"/>
          <w:spacing w:val="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1982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Nutrition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America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formed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scientists</w:t>
      </w:r>
      <w:r>
        <w:rPr>
          <w:rFonts w:cs="Times New Roman" w:hAnsi="Times New Roman" w:eastAsia="Times New Roman" w:ascii="Times New Roman"/>
          <w:spacing w:val="-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scholars</w:t>
      </w:r>
      <w:r>
        <w:rPr>
          <w:rFonts w:cs="Times New Roman" w:hAnsi="Times New Roman" w:eastAsia="Times New Roman" w:ascii="Times New Roman"/>
          <w:spacing w:val="-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Bedford,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Illinois.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 w:lineRule="auto" w:line="250"/>
        <w:ind w:left="1417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wrote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textbook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1984,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Dietary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Practices.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conducted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seminars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workshops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Dept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Christian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Jewish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groups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awareness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resources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America.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1983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Quarantine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Inspection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introduced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export.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1984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ederation</w:t>
      </w:r>
      <w:r>
        <w:rPr>
          <w:rFonts w:cs="Times New Roman" w:hAnsi="Times New Roman" w:eastAsia="Times New Roman" w:ascii="Times New Roman"/>
          <w:spacing w:val="3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Associations</w:t>
      </w:r>
      <w:r>
        <w:rPr>
          <w:rFonts w:cs="Times New Roman" w:hAnsi="Times New Roman" w:eastAsia="Times New Roman" w:ascii="Times New Roman"/>
          <w:spacing w:val="3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Zealand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signed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annual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Zealand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(later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Association)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exchange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remuneration.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1989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Assessment</w:t>
      </w:r>
      <w:r>
        <w:rPr>
          <w:rFonts w:cs="Times New Roman" w:hAnsi="Times New Roman" w:eastAsia="Times New Roman" w:ascii="Times New Roman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oods,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Drugs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Cosmetics,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Ulama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(AIDC</w:t>
      </w:r>
      <w:r>
        <w:rPr>
          <w:rFonts w:cs="Times New Roman" w:hAnsi="Times New Roman" w:eastAsia="Times New Roman" w:ascii="Times New Roman"/>
          <w:spacing w:val="19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ICU/LP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MUI)</w:t>
      </w:r>
      <w:r>
        <w:rPr>
          <w:rFonts w:cs="Times New Roman" w:hAnsi="Times New Roman" w:eastAsia="Times New Roman" w:ascii="Times New Roman"/>
          <w:spacing w:val="8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MUI</w:t>
      </w:r>
      <w:r>
        <w:rPr>
          <w:rFonts w:cs="Times New Roman" w:hAnsi="Times New Roman" w:eastAsia="Times New Roman" w:ascii="Times New Roman"/>
          <w:spacing w:val="8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confirmation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logo.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Science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Chulalongk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University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Thailand.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2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1994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monitor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authenticate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Kingdom.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417" w:right="81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1996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South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Africa,</w:t>
      </w:r>
      <w:r>
        <w:rPr>
          <w:rFonts w:cs="Times New Roman" w:hAnsi="Times New Roman" w:eastAsia="Times New Roman" w:ascii="Times New Roman"/>
          <w:spacing w:val="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SANHA</w:t>
      </w:r>
      <w:r>
        <w:rPr>
          <w:rFonts w:cs="Times New Roman" w:hAnsi="Times New Roman" w:eastAsia="Times New Roman" w:ascii="Times New Roman"/>
          <w:spacing w:val="-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-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implement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control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monitoring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systems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labelled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truly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compliant.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1997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internationally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cognized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definition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perspective,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prepared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44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Alimentarius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Commission,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1999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Council/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Jakarta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umbrella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independent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597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bodies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2001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common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8266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whole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decided</w:t>
      </w:r>
      <w:r>
        <w:rPr>
          <w:rFonts w:cs="Times New Roman" w:hAnsi="Times New Roman" w:eastAsia="Times New Roman" w:ascii="Times New Roman"/>
          <w:spacing w:val="4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activities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conducted</w:t>
      </w:r>
      <w:r>
        <w:rPr>
          <w:rFonts w:cs="Times New Roman" w:hAnsi="Times New Roman" w:eastAsia="Times New Roman" w:ascii="Times New Roman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Department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1417" w:right="2915"/>
        <w:sectPr>
          <w:pgMar w:header="861" w:footer="0" w:top="1100" w:bottom="280" w:left="0" w:right="10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Division.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pict>
          <v:group style="position:absolute;margin-left:42.0731pt;margin-top:71.7875pt;width:583.555pt;height:711.21pt;mso-position-horizontal-relative:page;mso-position-vertical-relative:page;z-index:-4179" coordorigin="841,1436" coordsize="11671,14224">
            <v:shape style="position:absolute;left:841;top:1436;width:11671;height:14224" coordorigin="841,1436" coordsize="11671,14224" path="m11906,15660l11906,1436,1081,1436,1006,1436,926,1442,866,1472,844,1544,841,1637,841,15460,843,15526,852,15595,891,15643,949,15657,1043,15660,11906,15660xe" filled="t" fillcolor="#DAD3CC" stroked="f">
              <v:path arrowok="t"/>
              <v:fill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35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MS1500:2004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Preparation,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Handling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Storage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Guidelines.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second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revision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2009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MS150:2009.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MIHAS</w:t>
      </w:r>
      <w:r>
        <w:rPr>
          <w:rFonts w:cs="Times New Roman" w:hAnsi="Times New Roman" w:eastAsia="Times New Roman" w:ascii="Times New Roman"/>
          <w:spacing w:val="1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founded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Shapers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2008,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ownership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transferred</w:t>
      </w:r>
      <w:r>
        <w:rPr>
          <w:rFonts w:cs="Times New Roman" w:hAnsi="Times New Roman" w:eastAsia="Times New Roman" w:ascii="Times New Roman"/>
          <w:spacing w:val="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auspices</w:t>
      </w:r>
      <w:r>
        <w:rPr>
          <w:rFonts w:cs="Times New Roman" w:hAnsi="Times New Roman" w:eastAsia="Times New Roman" w:ascii="Times New Roman"/>
          <w:spacing w:val="-2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External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(M</w:t>
      </w:r>
      <w:r>
        <w:rPr>
          <w:rFonts w:cs="Times New Roman" w:hAnsi="Times New Roman" w:eastAsia="Times New Roman" w:ascii="Times New Roman"/>
          <w:spacing w:val="-7"/>
          <w:w w:val="89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TRADE).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Incoming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Buying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introduced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Showcase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(MIHAS)</w:t>
      </w:r>
      <w:r>
        <w:rPr>
          <w:rFonts w:cs="Times New Roman" w:hAnsi="Times New Roman" w:eastAsia="Times New Roman" w:ascii="Times New Roman"/>
          <w:spacing w:val="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2005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Matrade.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Government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Program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(AGAHP)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establishments</w:t>
      </w:r>
      <w:r>
        <w:rPr>
          <w:rFonts w:cs="Times New Roman" w:hAnsi="Times New Roman" w:eastAsia="Times New Roman" w:ascii="Times New Roman"/>
          <w:spacing w:val="3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documented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preparation,</w:t>
      </w:r>
      <w:r>
        <w:rPr>
          <w:rFonts w:cs="Times New Roman" w:hAnsi="Times New Roman" w:eastAsia="Times New Roman" w:ascii="Times New Roman"/>
          <w:spacing w:val="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8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identification,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processing,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segregation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meat,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registration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approved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organizations,</w:t>
      </w:r>
      <w:r>
        <w:rPr>
          <w:rFonts w:cs="Times New Roman" w:hAnsi="Times New Roman" w:eastAsia="Times New Roman" w:ascii="Times New Roman"/>
          <w:spacing w:val="-1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slaughtermen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inspectors.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completed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present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authorization.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orum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uala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Lumpur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gather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discuss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pment</w:t>
      </w:r>
      <w:r>
        <w:rPr>
          <w:rFonts w:cs="Times New Roman" w:hAnsi="Times New Roman" w:eastAsia="Times New Roman" w:ascii="Times New Roman"/>
          <w:spacing w:val="1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coordinate</w:t>
      </w:r>
      <w:r>
        <w:rPr>
          <w:rFonts w:cs="Times New Roman" w:hAnsi="Times New Roman" w:eastAsia="Times New Roman" w:ascii="Times New Roman"/>
          <w:spacing w:val="1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2007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Brunei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Darussalam</w:t>
      </w:r>
      <w:r>
        <w:rPr>
          <w:rFonts w:cs="Times New Roman" w:hAnsi="Times New Roman" w:eastAsia="Times New Roman" w:ascii="Times New Roman"/>
          <w:spacing w:val="2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(PBD24:2007)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Brunei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Darussalam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CG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Edition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2007)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2008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Gulf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Council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Standardization</w:t>
      </w:r>
      <w:r>
        <w:rPr>
          <w:rFonts w:cs="Times New Roman" w:hAnsi="Times New Roman" w:eastAsia="Times New Roman" w:ascii="Times New Roman"/>
          <w:spacing w:val="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Organization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(GSO)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draft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GSO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1931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1: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2010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SMIIC,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affiliate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Organisation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(OIC)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objectives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prepare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OIC/SMIIC</w:t>
      </w:r>
      <w:r>
        <w:rPr>
          <w:rFonts w:cs="Times New Roman" w:hAnsi="Times New Roman" w:eastAsia="Times New Roman" w:ascii="Times New Roman"/>
          <w:spacing w:val="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achieve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uniformity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laborator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testing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standardization.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total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31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-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56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currently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members.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7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2010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Committee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Standardization</w:t>
      </w:r>
      <w:r>
        <w:rPr>
          <w:rFonts w:cs="Times New Roman" w:hAnsi="Times New Roman" w:eastAsia="Times New Roman" w:ascii="Times New Roman"/>
          <w:spacing w:val="-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(CEN)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orking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analyse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feasibility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food.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8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8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6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larger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group.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7" w:hanging="567"/>
      </w:pP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201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1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initiate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project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suppor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institutiona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capacit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buildin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enhanc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8"/>
          <w:sz w:val="19"/>
          <w:szCs w:val="19"/>
        </w:rPr>
        <w:t>SM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1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competitiveness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connectin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Metrology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(ESMA)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finalized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perfumes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SMIIC</w:t>
      </w:r>
      <w:r>
        <w:rPr>
          <w:rFonts w:cs="Times New Roman" w:hAnsi="Times New Roman" w:eastAsia="Times New Roman" w:ascii="Times New Roman"/>
          <w:spacing w:val="1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s,</w:t>
      </w:r>
      <w:r>
        <w:rPr>
          <w:rFonts w:cs="Times New Roman" w:hAnsi="Times New Roman" w:eastAsia="Times New Roman" w:ascii="Times New Roman"/>
          <w:spacing w:val="2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becoming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technical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regulatory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perfumes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personal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items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toothpaste,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skin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etc.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Summit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(GIES).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Capital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initiative,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GIES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six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pillars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travel,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fashion,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recreation,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pharmaceutical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cosmetics.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(DIEDC)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formed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point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Dubai: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Capital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State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published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DIEDC,</w:t>
      </w:r>
      <w:r>
        <w:rPr>
          <w:rFonts w:cs="Times New Roman" w:hAnsi="Times New Roman" w:eastAsia="Times New Roman" w:ascii="Times New Roman"/>
          <w:spacing w:val="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Thompson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Reuters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DinarStandard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Mark</w:t>
      </w:r>
      <w:r>
        <w:rPr>
          <w:rFonts w:cs="Times New Roman" w:hAnsi="Times New Roman" w:eastAsia="Times New Roman" w:ascii="Times New Roman"/>
          <w:spacing w:val="-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4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-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Emirates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Standardization</w:t>
      </w:r>
      <w:r>
        <w:rPr>
          <w:rFonts w:cs="Times New Roman" w:hAnsi="Times New Roman" w:eastAsia="Times New Roman" w:ascii="Times New Roman"/>
          <w:spacing w:val="-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Metrolog</w:t>
      </w:r>
      <w:r>
        <w:rPr>
          <w:rFonts w:cs="Times New Roman" w:hAnsi="Times New Roman" w:eastAsia="Times New Roman" w:ascii="Times New Roman"/>
          <w:spacing w:val="-15"/>
          <w:w w:val="10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after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officially</w:t>
      </w:r>
      <w:r>
        <w:rPr>
          <w:rFonts w:cs="Times New Roman" w:hAnsi="Times New Roman" w:eastAsia="Times New Roman" w:ascii="Times New Roman"/>
          <w:spacing w:val="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released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Gulfood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Exhibition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Dubai.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681" w:right="818" w:hanging="5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launched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governmental</w:t>
      </w:r>
      <w:r>
        <w:rPr>
          <w:rFonts w:cs="Times New Roman" w:hAnsi="Times New Roman" w:eastAsia="Times New Roman" w:ascii="Times New Roman"/>
          <w:spacing w:val="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long-term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strategies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commerce.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5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tasked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-14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launches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ortal.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portal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designed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reference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681"/>
        <w:sectPr>
          <w:pgMar w:header="861" w:footer="0" w:top="1100" w:bottom="280" w:left="1020" w:right="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burgeoning</w:t>
      </w:r>
      <w:r>
        <w:rPr>
          <w:rFonts w:cs="Times New Roman" w:hAnsi="Times New Roman" w:eastAsia="Times New Roman" w:ascii="Times New Roman"/>
          <w:spacing w:val="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Shariah-compliant</w:t>
      </w:r>
      <w:r>
        <w:rPr>
          <w:rFonts w:cs="Times New Roman" w:hAnsi="Times New Roman" w:eastAsia="Times New Roman" w:ascii="Times New Roman"/>
          <w:spacing w:val="-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shape type="#_x0000_t75" style="position:absolute;margin-left:178.428pt;margin-top:14.4055pt;width:402.902pt;height:636.722pt;mso-position-horizontal-relative:page;mso-position-vertical-relative:page;z-index:-4178">
            <v:imagedata o:title="" r:id="rId47"/>
          </v:shape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141.016pt;height:37.4542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152.527pt;height:95.0761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right"/>
        <w:spacing w:before="5" w:lineRule="exact" w:line="620"/>
        <w:ind w:right="622"/>
      </w:pPr>
      <w:r>
        <w:rPr>
          <w:rFonts w:cs="Arial" w:hAnsi="Arial" w:eastAsia="Arial" w:ascii="Arial"/>
          <w:color w:val="C47B99"/>
          <w:spacing w:val="0"/>
          <w:w w:val="100"/>
          <w:position w:val="-10"/>
          <w:sz w:val="33"/>
          <w:szCs w:val="33"/>
        </w:rPr>
        <w:t>I</w:t>
      </w:r>
      <w:r>
        <w:rPr>
          <w:rFonts w:cs="Arial" w:hAnsi="Arial" w:eastAsia="Arial" w:ascii="Arial"/>
          <w:color w:val="C47B99"/>
          <w:spacing w:val="0"/>
          <w:w w:val="100"/>
          <w:position w:val="-10"/>
          <w:sz w:val="33"/>
          <w:szCs w:val="33"/>
        </w:rPr>
        <w:t>  </w:t>
      </w:r>
      <w:r>
        <w:rPr>
          <w:rFonts w:cs="Arial" w:hAnsi="Arial" w:eastAsia="Arial" w:ascii="Arial"/>
          <w:color w:val="C47B99"/>
          <w:spacing w:val="37"/>
          <w:w w:val="100"/>
          <w:position w:val="-10"/>
          <w:sz w:val="33"/>
          <w:szCs w:val="33"/>
        </w:rPr>
        <w:t> </w:t>
      </w:r>
      <w:r>
        <w:rPr>
          <w:rFonts w:cs="Arial" w:hAnsi="Arial" w:eastAsia="Arial" w:ascii="Arial"/>
          <w:color w:val="B55F82"/>
          <w:spacing w:val="0"/>
          <w:w w:val="142"/>
          <w:position w:val="6"/>
          <w:sz w:val="48"/>
          <w:szCs w:val="4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spacing w:lineRule="exact" w:line="320"/>
        <w:ind w:right="1284"/>
      </w:pPr>
      <w:r>
        <w:rPr>
          <w:rFonts w:cs="Arial" w:hAnsi="Arial" w:eastAsia="Arial" w:ascii="Arial"/>
          <w:color w:val="B55F82"/>
          <w:spacing w:val="0"/>
          <w:w w:val="46"/>
          <w:position w:val="-6"/>
          <w:sz w:val="44"/>
          <w:szCs w:val="44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54"/>
          <w:szCs w:val="54"/>
        </w:rPr>
        <w:jc w:val="right"/>
        <w:spacing w:lineRule="exact" w:line="460"/>
        <w:ind w:right="1298"/>
        <w:sectPr>
          <w:pgMar w:header="0" w:footer="0" w:top="180" w:bottom="280" w:left="180" w:right="1680"/>
          <w:headerReference w:type="default" r:id="rId46"/>
          <w:pgSz w:w="11900" w:h="16840"/>
        </w:sectPr>
      </w:pPr>
      <w:r>
        <w:rPr>
          <w:rFonts w:cs="Arial" w:hAnsi="Arial" w:eastAsia="Arial" w:ascii="Arial"/>
          <w:i/>
          <w:color w:val="D6A1B9"/>
          <w:spacing w:val="0"/>
          <w:w w:val="106"/>
          <w:position w:val="2"/>
          <w:sz w:val="54"/>
          <w:szCs w:val="5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both"/>
        <w:spacing w:lineRule="exact" w:line="460"/>
        <w:ind w:left="117" w:right="7678"/>
      </w:pPr>
      <w:r>
        <w:pict>
          <v:group style="position:absolute;margin-left:18.942pt;margin-top:18pt;width:557.392pt;height:805.252pt;mso-position-horizontal-relative:page;mso-position-vertical-relative:page;z-index:-4177" coordorigin="379,360" coordsize="11148,16105">
            <v:shape style="position:absolute;left:379;top:360;width:11148;height:16105" coordorigin="379,360" coordsize="11148,16105" path="m379,16465l11527,16465,11527,360,379,360,379,16465xe" filled="t" fillcolor="#E40D62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5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ind w:left="117" w:right="44"/>
      </w:pPr>
      <w:r>
        <w:rPr>
          <w:rFonts w:cs="Malgun Gothic" w:hAnsi="Malgun Gothic" w:eastAsia="Malgun Gothic" w:ascii="Malgun Gothic"/>
          <w:color w:val="FFFFFF"/>
          <w:w w:val="168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60"/>
          <w:szCs w:val="60"/>
        </w:rPr>
        <w:t>alal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60"/>
          <w:szCs w:val="60"/>
        </w:rPr>
        <w:t>food</w:t>
      </w:r>
      <w:r>
        <w:rPr>
          <w:rFonts w:cs="Malgun Gothic" w:hAnsi="Malgun Gothic" w:eastAsia="Malgun Gothic" w:ascii="Malgun Gothic"/>
          <w:color w:val="FFFFFF"/>
          <w:spacing w:val="-146"/>
          <w:w w:val="137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-44"/>
          <w:w w:val="134"/>
          <w:sz w:val="60"/>
          <w:szCs w:val="60"/>
        </w:rPr>
        <w:t>v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FFFFFF"/>
          <w:spacing w:val="-21"/>
          <w:w w:val="221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60"/>
          <w:szCs w:val="60"/>
        </w:rPr>
        <w:t>ue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6"/>
          <w:sz w:val="60"/>
          <w:szCs w:val="60"/>
        </w:rPr>
        <w:t>CH</w:t>
      </w:r>
      <w:r>
        <w:rPr>
          <w:rFonts w:cs="Malgun Gothic" w:hAnsi="Malgun Gothic" w:eastAsia="Malgun Gothic" w:ascii="Malgun Gothic"/>
          <w:color w:val="FFFFFF"/>
          <w:spacing w:val="0"/>
          <w:w w:val="116"/>
          <w:sz w:val="60"/>
          <w:szCs w:val="60"/>
        </w:rPr>
        <w:t>ain</w:t>
      </w:r>
      <w:r>
        <w:rPr>
          <w:rFonts w:cs="Malgun Gothic" w:hAnsi="Malgun Gothic" w:eastAsia="Malgun Gothic" w:ascii="Malgun Gothic"/>
          <w:color w:val="FFFFFF"/>
          <w:spacing w:val="-94"/>
          <w:w w:val="116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–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spacing w:lineRule="exact" w:line="740"/>
        <w:ind w:left="117" w:right="11"/>
      </w:pPr>
      <w:r>
        <w:rPr>
          <w:rFonts w:cs="Malgun Gothic" w:hAnsi="Malgun Gothic" w:eastAsia="Malgun Gothic" w:ascii="Malgun Gothic"/>
          <w:color w:val="FFFFFF"/>
          <w:spacing w:val="9"/>
          <w:w w:val="168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9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-29"/>
          <w:w w:val="180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FFFFFF"/>
          <w:spacing w:val="9"/>
          <w:w w:val="124"/>
          <w:sz w:val="60"/>
          <w:szCs w:val="60"/>
        </w:rPr>
        <w:t>arm</w:t>
      </w:r>
      <w:r>
        <w:rPr>
          <w:rFonts w:cs="Malgun Gothic" w:hAnsi="Malgun Gothic" w:eastAsia="Malgun Gothic" w:ascii="Malgun Gothic"/>
          <w:color w:val="FFFFFF"/>
          <w:spacing w:val="-46"/>
          <w:w w:val="75"/>
          <w:sz w:val="60"/>
          <w:szCs w:val="60"/>
        </w:rPr>
        <w:t>-</w:t>
      </w:r>
      <w:r>
        <w:rPr>
          <w:rFonts w:cs="Malgun Gothic" w:hAnsi="Malgun Gothic" w:eastAsia="Malgun Gothic" w:ascii="Malgun Gothic"/>
          <w:color w:val="FFFFFF"/>
          <w:spacing w:val="9"/>
          <w:w w:val="147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26"/>
          <w:w w:val="147"/>
          <w:sz w:val="60"/>
          <w:szCs w:val="60"/>
        </w:rPr>
        <w:t>o</w:t>
      </w:r>
      <w:r>
        <w:rPr>
          <w:rFonts w:cs="Malgun Gothic" w:hAnsi="Malgun Gothic" w:eastAsia="Malgun Gothic" w:ascii="Malgun Gothic"/>
          <w:color w:val="FFFFFF"/>
          <w:spacing w:val="9"/>
          <w:w w:val="75"/>
          <w:sz w:val="60"/>
          <w:szCs w:val="60"/>
        </w:rPr>
        <w:t>-</w:t>
      </w:r>
      <w:r>
        <w:rPr>
          <w:rFonts w:cs="Malgun Gothic" w:hAnsi="Malgun Gothic" w:eastAsia="Malgun Gothic" w:ascii="Malgun Gothic"/>
          <w:color w:val="FFFFFF"/>
          <w:spacing w:val="9"/>
          <w:w w:val="150"/>
          <w:sz w:val="60"/>
          <w:szCs w:val="60"/>
        </w:rPr>
        <w:t>for</w:t>
      </w:r>
      <w:r>
        <w:rPr>
          <w:rFonts w:cs="Malgun Gothic" w:hAnsi="Malgun Gothic" w:eastAsia="Malgun Gothic" w:ascii="Malgun Gothic"/>
          <w:color w:val="FFFFFF"/>
          <w:spacing w:val="0"/>
          <w:w w:val="150"/>
          <w:sz w:val="60"/>
          <w:szCs w:val="60"/>
        </w:rPr>
        <w:t>k</w:t>
      </w:r>
      <w:r>
        <w:rPr>
          <w:rFonts w:cs="Malgun Gothic" w:hAnsi="Malgun Gothic" w:eastAsia="Malgun Gothic" w:ascii="Malgun Gothic"/>
          <w:color w:val="FFFFFF"/>
          <w:spacing w:val="-50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9"/>
          <w:w w:val="108"/>
          <w:sz w:val="60"/>
          <w:szCs w:val="60"/>
        </w:rPr>
        <w:t>CH</w:t>
      </w:r>
      <w:r>
        <w:rPr>
          <w:rFonts w:cs="Malgun Gothic" w:hAnsi="Malgun Gothic" w:eastAsia="Malgun Gothic" w:ascii="Malgun Gothic"/>
          <w:color w:val="FFFFFF"/>
          <w:spacing w:val="9"/>
          <w:w w:val="138"/>
          <w:sz w:val="60"/>
          <w:szCs w:val="60"/>
        </w:rPr>
        <w:t>allenge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ind w:left="124" w:right="346"/>
      </w:pPr>
      <w:r>
        <w:rPr>
          <w:rFonts w:cs="Malgun Gothic" w:hAnsi="Malgun Gothic" w:eastAsia="Malgun Gothic" w:ascii="Malgun Gothic"/>
          <w:color w:val="FFFFFF"/>
          <w:spacing w:val="-12"/>
          <w:w w:val="180"/>
          <w:sz w:val="19"/>
          <w:szCs w:val="19"/>
        </w:rPr>
        <w:t>f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arm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live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to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k</w:t>
      </w:r>
      <w:r>
        <w:rPr>
          <w:rFonts w:cs="Malgun Gothic" w:hAnsi="Malgun Gothic" w:eastAsia="Malgun Gothic" w:ascii="Malgun Gothic"/>
          <w:color w:val="FFFFFF"/>
          <w:spacing w:val="-33"/>
          <w:w w:val="133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rearin</w:t>
      </w:r>
      <w:r>
        <w:rPr>
          <w:rFonts w:cs="Malgun Gothic" w:hAnsi="Malgun Gothic" w:eastAsia="Malgun Gothic" w:ascii="Malgun Gothic"/>
          <w:color w:val="FFFFFF"/>
          <w:spacing w:val="2"/>
          <w:w w:val="138"/>
          <w:sz w:val="19"/>
          <w:szCs w:val="19"/>
        </w:rPr>
        <w:t>g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36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ind w:left="124" w:right="346"/>
      </w:pP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14"/>
          <w:w w:val="131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an</w:t>
      </w:r>
      <w:r>
        <w:rPr>
          <w:rFonts w:cs="Malgun Gothic" w:hAnsi="Malgun Gothic" w:eastAsia="Malgun Gothic" w:ascii="Malgun Gothic"/>
          <w:color w:val="FFFFFF"/>
          <w:spacing w:val="-9"/>
          <w:w w:val="131"/>
          <w:sz w:val="19"/>
          <w:szCs w:val="19"/>
        </w:rPr>
        <w:t>d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ard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29"/>
          <w:w w:val="13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41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5"/>
          <w:w w:val="141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52"/>
          <w:sz w:val="19"/>
          <w:szCs w:val="19"/>
        </w:rPr>
        <w:t>tifi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-14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</w:rPr>
        <w:t>tio</w:t>
      </w:r>
      <w:r>
        <w:rPr>
          <w:rFonts w:cs="Malgun Gothic" w:hAnsi="Malgun Gothic" w:eastAsia="Malgun Gothic" w:ascii="Malgun Gothic"/>
          <w:color w:val="FFFFFF"/>
          <w:spacing w:val="1"/>
          <w:w w:val="136"/>
          <w:sz w:val="19"/>
          <w:szCs w:val="19"/>
        </w:rPr>
        <w:t>n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37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325"/>
      </w:pPr>
      <w:r>
        <w:rPr>
          <w:rFonts w:cs="Malgun Gothic" w:hAnsi="Malgun Gothic" w:eastAsia="Malgun Gothic" w:ascii="Malgun Gothic"/>
          <w:color w:val="FFFFFF"/>
          <w:w w:val="143"/>
          <w:sz w:val="19"/>
          <w:szCs w:val="19"/>
        </w:rPr>
        <w:t>Sl</w:t>
      </w:r>
      <w:r>
        <w:rPr>
          <w:rFonts w:cs="Malgun Gothic" w:hAnsi="Malgun Gothic" w:eastAsia="Malgun Gothic" w:ascii="Malgun Gothic"/>
          <w:color w:val="FFFFFF"/>
          <w:spacing w:val="-5"/>
          <w:w w:val="143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ug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49"/>
          <w:sz w:val="19"/>
          <w:szCs w:val="19"/>
        </w:rPr>
        <w:t>ter</w:t>
      </w:r>
      <w:r>
        <w:rPr>
          <w:rFonts w:cs="Malgun Gothic" w:hAnsi="Malgun Gothic" w:eastAsia="Malgun Gothic" w:ascii="Malgun Gothic"/>
          <w:color w:val="FFFFFF"/>
          <w:spacing w:val="-42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37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6"/>
          <w:sz w:val="19"/>
          <w:szCs w:val="19"/>
        </w:rPr>
        <w:t>p</w:t>
      </w:r>
      <w:r>
        <w:rPr>
          <w:rFonts w:cs="Malgun Gothic" w:hAnsi="Malgun Gothic" w:eastAsia="Malgun Gothic" w:ascii="Malgun Gothic"/>
          <w:color w:val="FFFFFF"/>
          <w:spacing w:val="0"/>
          <w:w w:val="152"/>
          <w:sz w:val="19"/>
          <w:szCs w:val="19"/>
        </w:rPr>
        <w:t>ro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SS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ing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3"/>
          <w:sz w:val="19"/>
          <w:szCs w:val="19"/>
        </w:rPr>
        <w:t>manu</w:t>
      </w:r>
      <w:r>
        <w:rPr>
          <w:rFonts w:cs="Malgun Gothic" w:hAnsi="Malgun Gothic" w:eastAsia="Malgun Gothic" w:ascii="Malgun Gothic"/>
          <w:color w:val="FFFFFF"/>
          <w:spacing w:val="-12"/>
          <w:w w:val="123"/>
          <w:sz w:val="19"/>
          <w:szCs w:val="19"/>
        </w:rPr>
        <w:t>f</w:t>
      </w:r>
      <w:r>
        <w:rPr>
          <w:rFonts w:cs="Malgun Gothic" w:hAnsi="Malgun Gothic" w:eastAsia="Malgun Gothic" w:ascii="Malgun Gothic"/>
          <w:color w:val="FFFFFF"/>
          <w:spacing w:val="-6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19"/>
          <w:szCs w:val="19"/>
        </w:rPr>
        <w:t>turing</w:t>
      </w:r>
      <w:r>
        <w:rPr>
          <w:rFonts w:cs="Malgun Gothic" w:hAnsi="Malgun Gothic" w:eastAsia="Malgun Gothic" w:ascii="Malgun Gothic"/>
          <w:color w:val="FFFFFF"/>
          <w:spacing w:val="-4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37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2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03"/>
          <w:sz w:val="19"/>
          <w:szCs w:val="19"/>
        </w:rPr>
        <w:t>B</w:t>
      </w:r>
      <w:r>
        <w:rPr>
          <w:rFonts w:cs="Malgun Gothic" w:hAnsi="Malgun Gothic" w:eastAsia="Malgun Gothic" w:ascii="Malgun Gothic"/>
          <w:color w:val="FFFFFF"/>
          <w:spacing w:val="0"/>
          <w:w w:val="144"/>
          <w:sz w:val="19"/>
          <w:szCs w:val="19"/>
        </w:rPr>
        <w:t>elling</w:t>
      </w:r>
      <w:r>
        <w:rPr>
          <w:rFonts w:cs="Malgun Gothic" w:hAnsi="Malgun Gothic" w:eastAsia="Malgun Gothic" w:ascii="Malgun Gothic"/>
          <w:color w:val="FFFFFF"/>
          <w:spacing w:val="-33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38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99"/>
          <w:sz w:val="19"/>
          <w:szCs w:val="19"/>
        </w:rPr>
        <w:t>m</w:t>
      </w:r>
      <w:r>
        <w:rPr>
          <w:rFonts w:cs="Malgun Gothic" w:hAnsi="Malgun Gothic" w:eastAsia="Malgun Gothic" w:ascii="Malgun Gothic"/>
          <w:color w:val="FFFFFF"/>
          <w:spacing w:val="0"/>
          <w:w w:val="135"/>
          <w:sz w:val="19"/>
          <w:szCs w:val="19"/>
        </w:rPr>
        <w:t>arketing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3"/>
          <w:sz w:val="19"/>
          <w:szCs w:val="19"/>
        </w:rPr>
        <w:t>B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randin</w:t>
      </w:r>
      <w:r>
        <w:rPr>
          <w:rFonts w:cs="Malgun Gothic" w:hAnsi="Malgun Gothic" w:eastAsia="Malgun Gothic" w:ascii="Malgun Gothic"/>
          <w:color w:val="FFFFFF"/>
          <w:spacing w:val="3"/>
          <w:w w:val="132"/>
          <w:sz w:val="19"/>
          <w:szCs w:val="19"/>
        </w:rPr>
        <w:t>g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2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34"/>
          <w:sz w:val="19"/>
          <w:szCs w:val="19"/>
        </w:rPr>
        <w:t>ogi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50"/>
          <w:sz w:val="19"/>
          <w:szCs w:val="19"/>
        </w:rPr>
        <w:t>ti</w:t>
      </w:r>
      <w:r>
        <w:rPr>
          <w:rFonts w:cs="Malgun Gothic" w:hAnsi="Malgun Gothic" w:eastAsia="Malgun Gothic" w:ascii="Malgun Gothic"/>
          <w:color w:val="FFFFFF"/>
          <w:spacing w:val="0"/>
          <w:w w:val="120"/>
          <w:sz w:val="19"/>
          <w:szCs w:val="19"/>
        </w:rPr>
        <w:t>CS</w:t>
      </w:r>
      <w:r>
        <w:rPr>
          <w:rFonts w:cs="Malgun Gothic" w:hAnsi="Malgun Gothic" w:eastAsia="Malgun Gothic" w:ascii="Malgun Gothic"/>
          <w:color w:val="FFFFFF"/>
          <w:spacing w:val="-48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i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ngredient</w:t>
      </w:r>
      <w:r>
        <w:rPr>
          <w:rFonts w:cs="Malgun Gothic" w:hAnsi="Malgun Gothic" w:eastAsia="Malgun Gothic" w:ascii="Malgun Gothic"/>
          <w:color w:val="FFFFFF"/>
          <w:spacing w:val="0"/>
          <w:w w:val="129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29"/>
          <w:w w:val="12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additive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3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39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wH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ole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30"/>
          <w:sz w:val="19"/>
          <w:szCs w:val="19"/>
        </w:rPr>
        <w:t>ale</w:t>
      </w:r>
      <w:r>
        <w:rPr>
          <w:rFonts w:cs="Malgun Gothic" w:hAnsi="Malgun Gothic" w:eastAsia="Malgun Gothic" w:ascii="Malgun Gothic"/>
          <w:color w:val="FFFFFF"/>
          <w:spacing w:val="-32"/>
          <w:w w:val="13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9"/>
          <w:sz w:val="19"/>
          <w:szCs w:val="19"/>
        </w:rPr>
        <w:t>re</w:t>
      </w:r>
      <w:r>
        <w:rPr>
          <w:rFonts w:cs="Malgun Gothic" w:hAnsi="Malgun Gothic" w:eastAsia="Malgun Gothic" w:ascii="Malgun Gothic"/>
          <w:color w:val="FFFFFF"/>
          <w:spacing w:val="-11"/>
          <w:w w:val="149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49"/>
          <w:sz w:val="19"/>
          <w:szCs w:val="19"/>
        </w:rPr>
        <w:t>ail</w:t>
      </w:r>
      <w:r>
        <w:rPr>
          <w:rFonts w:cs="Malgun Gothic" w:hAnsi="Malgun Gothic" w:eastAsia="Malgun Gothic" w:ascii="Malgun Gothic"/>
          <w:color w:val="FFFFFF"/>
          <w:spacing w:val="-4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40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before="29"/>
        <w:ind w:left="125" w:right="346"/>
        <w:sectPr>
          <w:pgMar w:header="0" w:footer="0" w:top="1400" w:bottom="280" w:left="1300" w:right="740"/>
          <w:headerReference w:type="default" r:id="rId50"/>
          <w:pgSz w:w="11920" w:h="16840"/>
        </w:sectPr>
      </w:pP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Cu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6"/>
          <w:sz w:val="19"/>
          <w:szCs w:val="19"/>
        </w:rPr>
        <w:t>tomer</w:t>
      </w:r>
      <w:r>
        <w:rPr>
          <w:rFonts w:cs="Malgun Gothic" w:hAnsi="Malgun Gothic" w:eastAsia="Malgun Gothic" w:ascii="Malgun Gothic"/>
          <w:color w:val="FFFFFF"/>
          <w:spacing w:val="-32"/>
          <w:w w:val="126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19"/>
          <w:szCs w:val="19"/>
        </w:rPr>
        <w:t>rel</w:t>
      </w:r>
      <w:r>
        <w:rPr>
          <w:rFonts w:cs="Malgun Gothic" w:hAnsi="Malgun Gothic" w:eastAsia="Malgun Gothic" w:ascii="Malgun Gothic"/>
          <w:color w:val="FFFFFF"/>
          <w:spacing w:val="-20"/>
          <w:w w:val="140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19"/>
          <w:szCs w:val="19"/>
        </w:rPr>
        <w:t>tion</w:t>
      </w:r>
      <w:r>
        <w:rPr>
          <w:rFonts w:cs="Malgun Gothic" w:hAnsi="Malgun Gothic" w:eastAsia="Malgun Gothic" w:ascii="Malgun Gothic"/>
          <w:color w:val="FFFFFF"/>
          <w:spacing w:val="0"/>
          <w:w w:val="14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47"/>
          <w:w w:val="14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40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80"/>
        <w:ind w:left="850"/>
      </w:pPr>
      <w:r>
        <w:rPr>
          <w:rFonts w:cs="Malgun Gothic" w:hAnsi="Malgun Gothic" w:eastAsia="Malgun Gothic" w:ascii="Malgun Gothic"/>
          <w:color w:val="E40D62"/>
          <w:spacing w:val="0"/>
          <w:w w:val="131"/>
          <w:position w:val="1"/>
          <w:sz w:val="60"/>
          <w:szCs w:val="60"/>
        </w:rPr>
        <w:t>the</w:t>
      </w:r>
      <w:r>
        <w:rPr>
          <w:rFonts w:cs="Malgun Gothic" w:hAnsi="Malgun Gothic" w:eastAsia="Malgun Gothic" w:ascii="Malgun Gothic"/>
          <w:color w:val="E40D62"/>
          <w:spacing w:val="-148"/>
          <w:w w:val="131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1"/>
          <w:position w:val="1"/>
          <w:sz w:val="60"/>
          <w:szCs w:val="60"/>
        </w:rPr>
        <w:t>halal</w:t>
      </w:r>
      <w:r>
        <w:rPr>
          <w:rFonts w:cs="Malgun Gothic" w:hAnsi="Malgun Gothic" w:eastAsia="Malgun Gothic" w:ascii="Malgun Gothic"/>
          <w:color w:val="E40D62"/>
          <w:spacing w:val="80"/>
          <w:w w:val="131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5"/>
          <w:position w:val="1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25"/>
          <w:position w:val="1"/>
          <w:sz w:val="60"/>
          <w:szCs w:val="60"/>
        </w:rPr>
        <w:t>ood</w:t>
      </w:r>
      <w:r>
        <w:rPr>
          <w:rFonts w:cs="Malgun Gothic" w:hAnsi="Malgun Gothic" w:eastAsia="Malgun Gothic" w:ascii="Malgun Gothic"/>
          <w:color w:val="E40D62"/>
          <w:spacing w:val="-105"/>
          <w:w w:val="125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-22"/>
          <w:w w:val="125"/>
          <w:position w:val="1"/>
          <w:sz w:val="60"/>
          <w:szCs w:val="60"/>
        </w:rPr>
        <w:t>v</w:t>
      </w:r>
      <w:r>
        <w:rPr>
          <w:rFonts w:cs="Malgun Gothic" w:hAnsi="Malgun Gothic" w:eastAsia="Malgun Gothic" w:ascii="Malgun Gothic"/>
          <w:color w:val="E40D62"/>
          <w:spacing w:val="0"/>
          <w:w w:val="127"/>
          <w:position w:val="1"/>
          <w:sz w:val="60"/>
          <w:szCs w:val="60"/>
        </w:rPr>
        <w:t>a</w:t>
      </w:r>
      <w:r>
        <w:rPr>
          <w:rFonts w:cs="Malgun Gothic" w:hAnsi="Malgun Gothic" w:eastAsia="Malgun Gothic" w:ascii="Malgun Gothic"/>
          <w:color w:val="E40D62"/>
          <w:spacing w:val="-44"/>
          <w:w w:val="214"/>
          <w:position w:val="1"/>
          <w:sz w:val="60"/>
          <w:szCs w:val="60"/>
        </w:rPr>
        <w:t>l</w:t>
      </w:r>
      <w:r>
        <w:rPr>
          <w:rFonts w:cs="Malgun Gothic" w:hAnsi="Malgun Gothic" w:eastAsia="Malgun Gothic" w:ascii="Malgun Gothic"/>
          <w:color w:val="E40D62"/>
          <w:spacing w:val="0"/>
          <w:w w:val="100"/>
          <w:position w:val="1"/>
          <w:sz w:val="60"/>
          <w:szCs w:val="60"/>
        </w:rPr>
        <w:t>U</w:t>
      </w:r>
      <w:r>
        <w:rPr>
          <w:rFonts w:cs="Malgun Gothic" w:hAnsi="Malgun Gothic" w:eastAsia="Malgun Gothic" w:ascii="Malgun Gothic"/>
          <w:color w:val="E40D62"/>
          <w:spacing w:val="0"/>
          <w:w w:val="110"/>
          <w:position w:val="1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E40D62"/>
          <w:spacing w:val="-57"/>
          <w:w w:val="100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0"/>
          <w:position w:val="1"/>
          <w:sz w:val="60"/>
          <w:szCs w:val="60"/>
        </w:rPr>
        <w:t>chain</w:t>
      </w:r>
      <w:r>
        <w:rPr>
          <w:rFonts w:cs="Malgun Gothic" w:hAnsi="Malgun Gothic" w:eastAsia="Malgun Gothic" w:ascii="Malgun Gothic"/>
          <w:color w:val="E40D62"/>
          <w:spacing w:val="-120"/>
          <w:w w:val="130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position w:val="1"/>
          <w:sz w:val="60"/>
          <w:szCs w:val="60"/>
        </w:rPr>
        <w:t>–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700"/>
        <w:ind w:left="850"/>
      </w:pPr>
      <w:r>
        <w:rPr>
          <w:rFonts w:cs="Malgun Gothic" w:hAnsi="Malgun Gothic" w:eastAsia="Malgun Gothic" w:ascii="Malgun Gothic"/>
          <w:color w:val="E40D62"/>
          <w:spacing w:val="0"/>
          <w:w w:val="128"/>
          <w:position w:val="-2"/>
          <w:sz w:val="60"/>
          <w:szCs w:val="60"/>
        </w:rPr>
        <w:t>the</w:t>
      </w:r>
      <w:r>
        <w:rPr>
          <w:rFonts w:cs="Malgun Gothic" w:hAnsi="Malgun Gothic" w:eastAsia="Malgun Gothic" w:ascii="Malgun Gothic"/>
          <w:color w:val="E40D62"/>
          <w:spacing w:val="-116"/>
          <w:w w:val="128"/>
          <w:position w:val="-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-22"/>
          <w:w w:val="112"/>
          <w:position w:val="-2"/>
          <w:sz w:val="60"/>
          <w:szCs w:val="60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25"/>
          <w:position w:val="-2"/>
          <w:sz w:val="60"/>
          <w:szCs w:val="60"/>
        </w:rPr>
        <w:t>arm</w:t>
      </w:r>
      <w:r>
        <w:rPr>
          <w:rFonts w:cs="Malgun Gothic" w:hAnsi="Malgun Gothic" w:eastAsia="Malgun Gothic" w:ascii="Malgun Gothic"/>
          <w:color w:val="E40D62"/>
          <w:spacing w:val="-55"/>
          <w:w w:val="75"/>
          <w:position w:val="-2"/>
          <w:sz w:val="60"/>
          <w:szCs w:val="60"/>
        </w:rPr>
        <w:t>-</w:t>
      </w:r>
      <w:r>
        <w:rPr>
          <w:rFonts w:cs="Malgun Gothic" w:hAnsi="Malgun Gothic" w:eastAsia="Malgun Gothic" w:ascii="Malgun Gothic"/>
          <w:color w:val="E40D62"/>
          <w:spacing w:val="0"/>
          <w:w w:val="145"/>
          <w:position w:val="-2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E40D62"/>
          <w:spacing w:val="17"/>
          <w:w w:val="145"/>
          <w:position w:val="-2"/>
          <w:sz w:val="60"/>
          <w:szCs w:val="60"/>
        </w:rPr>
        <w:t>o</w:t>
      </w:r>
      <w:r>
        <w:rPr>
          <w:rFonts w:cs="Malgun Gothic" w:hAnsi="Malgun Gothic" w:eastAsia="Malgun Gothic" w:ascii="Malgun Gothic"/>
          <w:color w:val="E40D62"/>
          <w:spacing w:val="0"/>
          <w:w w:val="95"/>
          <w:position w:val="-2"/>
          <w:sz w:val="60"/>
          <w:szCs w:val="60"/>
        </w:rPr>
        <w:t>-F</w:t>
      </w:r>
      <w:r>
        <w:rPr>
          <w:rFonts w:cs="Malgun Gothic" w:hAnsi="Malgun Gothic" w:eastAsia="Malgun Gothic" w:ascii="Malgun Gothic"/>
          <w:color w:val="E40D62"/>
          <w:spacing w:val="0"/>
          <w:w w:val="153"/>
          <w:position w:val="-2"/>
          <w:sz w:val="60"/>
          <w:szCs w:val="60"/>
        </w:rPr>
        <w:t>or</w:t>
      </w:r>
      <w:r>
        <w:rPr>
          <w:rFonts w:cs="Malgun Gothic" w:hAnsi="Malgun Gothic" w:eastAsia="Malgun Gothic" w:ascii="Malgun Gothic"/>
          <w:color w:val="E40D62"/>
          <w:spacing w:val="0"/>
          <w:w w:val="108"/>
          <w:position w:val="-2"/>
          <w:sz w:val="60"/>
          <w:szCs w:val="60"/>
        </w:rPr>
        <w:t>K</w:t>
      </w:r>
      <w:r>
        <w:rPr>
          <w:rFonts w:cs="Malgun Gothic" w:hAnsi="Malgun Gothic" w:eastAsia="Malgun Gothic" w:ascii="Malgun Gothic"/>
          <w:color w:val="E40D62"/>
          <w:spacing w:val="-57"/>
          <w:w w:val="100"/>
          <w:position w:val="-2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6"/>
          <w:position w:val="-2"/>
          <w:sz w:val="60"/>
          <w:szCs w:val="60"/>
        </w:rPr>
        <w:t>challenge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NumType w:start="36"/>
          <w:pgMar w:header="861" w:footer="0" w:top="1100" w:bottom="280" w:left="0" w:right="940"/>
          <w:headerReference w:type="default" r:id="rId51"/>
          <w:headerReference w:type="default" r:id="rId52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-31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8"/>
          <w:sz w:val="19"/>
          <w:szCs w:val="19"/>
        </w:rPr>
        <w:t>realization</w:t>
      </w:r>
      <w:r>
        <w:rPr>
          <w:rFonts w:cs="Times New Roman" w:hAnsi="Times New Roman" w:eastAsia="Times New Roman" w:ascii="Times New Roman"/>
          <w:b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application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b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criteria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applied</w:t>
      </w:r>
      <w:r>
        <w:rPr>
          <w:rFonts w:cs="Times New Roman" w:hAnsi="Times New Roman" w:eastAsia="Times New Roman" w:ascii="Times New Roman"/>
          <w:b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b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elements</w:t>
      </w:r>
      <w:r>
        <w:rPr>
          <w:rFonts w:cs="Times New Roman" w:hAnsi="Times New Roman" w:eastAsia="Times New Roman" w:ascii="Times New Roman"/>
          <w:b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b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sophisticated</w:t>
      </w:r>
      <w:r>
        <w:rPr>
          <w:rFonts w:cs="Times New Roman" w:hAnsi="Times New Roman" w:eastAsia="Times New Roman" w:ascii="Times New Roman"/>
          <w:b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b/>
          <w:spacing w:val="-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general.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contrast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primarily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3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methods,</w:t>
      </w:r>
      <w:r>
        <w:rPr>
          <w:rFonts w:cs="Times New Roman" w:hAnsi="Times New Roman" w:eastAsia="Times New Roman" w:ascii="Times New Roman"/>
          <w:spacing w:val="4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maintained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9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11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emergence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complex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exception.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2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end-to-end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important.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addition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messagin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brandin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mainstrea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genera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sophisticated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addin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challenge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faced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stakeholder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F&amp;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chai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emergin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challengin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proposition,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particularl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processe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owner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conside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aspec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table.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Increasingl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demonstrat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commitmen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seein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succes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160"/>
      </w:pPr>
      <w:r>
        <w:br w:type="column"/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simpl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conside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afterthough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add-o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existin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product.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514"/>
      </w:pPr>
      <w:r>
        <w:rPr>
          <w:rFonts w:cs="Malgun Gothic" w:hAnsi="Malgun Gothic" w:eastAsia="Malgun Gothic" w:ascii="Malgun Gothic"/>
          <w:color w:val="E40D62"/>
          <w:spacing w:val="-13"/>
          <w:w w:val="12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22"/>
          <w:sz w:val="32"/>
          <w:szCs w:val="32"/>
        </w:rPr>
        <w:t>arm</w:t>
      </w:r>
      <w:r>
        <w:rPr>
          <w:rFonts w:cs="Malgun Gothic" w:hAnsi="Malgun Gothic" w:eastAsia="Malgun Gothic" w:ascii="Malgun Gothic"/>
          <w:color w:val="E40D62"/>
          <w:spacing w:val="-51"/>
          <w:w w:val="12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42"/>
          <w:sz w:val="32"/>
          <w:szCs w:val="32"/>
        </w:rPr>
        <w:t>livestoc</w:t>
      </w:r>
      <w:r>
        <w:rPr>
          <w:rFonts w:cs="Malgun Gothic" w:hAnsi="Malgun Gothic" w:eastAsia="Malgun Gothic" w:ascii="Malgun Gothic"/>
          <w:color w:val="E40D62"/>
          <w:spacing w:val="0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40"/>
        <w:ind w:right="3583"/>
      </w:pPr>
      <w:r>
        <w:rPr>
          <w:rFonts w:cs="Malgun Gothic" w:hAnsi="Malgun Gothic" w:eastAsia="Malgun Gothic" w:ascii="Malgun Gothic"/>
          <w:color w:val="E40D62"/>
          <w:spacing w:val="0"/>
          <w:w w:val="137"/>
          <w:position w:val="1"/>
          <w:sz w:val="32"/>
          <w:szCs w:val="32"/>
        </w:rPr>
        <w:t>rearing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163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raised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handle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importan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21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reports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inhuman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condition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commodity</w:t>
      </w:r>
      <w:r>
        <w:rPr>
          <w:rFonts w:cs="Times New Roman" w:hAnsi="Times New Roman" w:eastAsia="Times New Roman" w:ascii="Times New Roman"/>
          <w:spacing w:val="-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chicken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raise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consumers’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attentio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8"/>
          <w:sz w:val="19"/>
          <w:szCs w:val="19"/>
        </w:rPr>
        <w:t>decades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Allowin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20"/>
          <w:sz w:val="19"/>
          <w:szCs w:val="19"/>
        </w:rPr>
        <w:t>acces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outdoo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9"/>
          <w:sz w:val="19"/>
          <w:szCs w:val="19"/>
        </w:rPr>
        <w:t>spaces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8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forag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6"/>
          <w:sz w:val="19"/>
          <w:szCs w:val="19"/>
        </w:rPr>
        <w:t>engag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-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89"/>
          <w:sz w:val="19"/>
          <w:szCs w:val="19"/>
        </w:rPr>
        <w:t>lif</w:t>
      </w:r>
      <w:r>
        <w:rPr>
          <w:rFonts w:cs="Times New Roman" w:hAnsi="Times New Roman" w:eastAsia="Times New Roman" w:ascii="Times New Roman"/>
          <w:spacing w:val="0"/>
          <w:w w:val="8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6"/>
          <w:w w:val="8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possibl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conside</w:t>
      </w:r>
      <w:r>
        <w:rPr>
          <w:rFonts w:cs="Times New Roman" w:hAnsi="Times New Roman" w:eastAsia="Times New Roman" w:ascii="Times New Roman"/>
          <w:spacing w:val="-19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161"/>
        <w:sectPr>
          <w:type w:val="continuous"/>
          <w:pgSz w:w="11920" w:h="16840"/>
          <w:pgMar w:top="1560" w:bottom="280" w:left="0" w:right="940"/>
          <w:cols w:num="2" w:equalWidth="off">
            <w:col w:w="5694" w:space="237"/>
            <w:col w:w="5049"/>
          </w:cols>
        </w:sectPr>
      </w:pP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sensitive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slaughter;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chicken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vegetarian</w:t>
      </w:r>
      <w:r>
        <w:rPr>
          <w:rFonts w:cs="Times New Roman" w:hAnsi="Times New Roman" w:eastAsia="Times New Roman" w:ascii="Times New Roman"/>
          <w:spacing w:val="3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used,</w:t>
      </w:r>
      <w:r>
        <w:rPr>
          <w:rFonts w:cs="Times New Roman" w:hAnsi="Times New Roman" w:eastAsia="Times New Roman" w:ascii="Times New Roman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blood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-products.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hormones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antibiotics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3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resistance</w:t>
      </w:r>
      <w:r>
        <w:rPr>
          <w:rFonts w:cs="Times New Roman" w:hAnsi="Times New Roman" w:eastAsia="Times New Roman" w:ascii="Times New Roman"/>
          <w:spacing w:val="4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demonstrating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convergence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natural-foods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movement.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6" w:lineRule="exact" w:line="200"/>
        <w:ind w:left="850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Figure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11:</w:t>
      </w:r>
      <w:r>
        <w:rPr>
          <w:rFonts w:cs="Times New Roman" w:hAnsi="Times New Roman" w:eastAsia="Times New Roman" w:ascii="Times New Roman"/>
          <w:spacing w:val="2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food</w:t>
      </w:r>
      <w:r>
        <w:rPr>
          <w:rFonts w:cs="Times New Roman" w:hAnsi="Times New Roman" w:eastAsia="Times New Roman" w:ascii="Times New Roman"/>
          <w:spacing w:val="3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18"/>
          <w:szCs w:val="18"/>
        </w:rPr>
        <w:t>value</w:t>
      </w:r>
      <w:r>
        <w:rPr>
          <w:rFonts w:cs="Times New Roman" w:hAnsi="Times New Roman" w:eastAsia="Times New Roman" w:ascii="Times New Roman"/>
          <w:spacing w:val="3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-1"/>
          <w:sz w:val="18"/>
          <w:szCs w:val="18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0" w:right="9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before="43" w:lineRule="exact" w:line="160"/>
      </w:pPr>
      <w:r>
        <w:rPr>
          <w:rFonts w:cs="Arial" w:hAnsi="Arial" w:eastAsia="Arial" w:ascii="Arial"/>
          <w:b/>
          <w:spacing w:val="0"/>
          <w:w w:val="100"/>
          <w:position w:val="-1"/>
          <w:sz w:val="15"/>
          <w:szCs w:val="15"/>
        </w:rPr>
        <w:t>CURRENT</w:t>
      </w:r>
      <w:r>
        <w:rPr>
          <w:rFonts w:cs="Arial" w:hAnsi="Arial" w:eastAsia="Arial" w:ascii="Arial"/>
          <w:b/>
          <w:spacing w:val="8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spacing w:val="0"/>
          <w:w w:val="101"/>
          <w:position w:val="-1"/>
          <w:sz w:val="15"/>
          <w:szCs w:val="15"/>
        </w:rPr>
        <w:t>ISSUES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63"/>
        <w:ind w:right="-39"/>
      </w:pPr>
      <w:r>
        <w:br w:type="column"/>
      </w:r>
      <w:r>
        <w:rPr>
          <w:rFonts w:cs="Arial" w:hAnsi="Arial" w:eastAsia="Arial" w:ascii="Arial"/>
          <w:b/>
          <w:color w:val="FFFFFF"/>
          <w:spacing w:val="-7"/>
          <w:w w:val="102"/>
          <w:sz w:val="13"/>
          <w:szCs w:val="13"/>
        </w:rPr>
        <w:t>F</w:t>
      </w:r>
      <w:r>
        <w:rPr>
          <w:rFonts w:cs="Arial" w:hAnsi="Arial" w:eastAsia="Arial" w:ascii="Arial"/>
          <w:b/>
          <w:color w:val="FFFFFF"/>
          <w:spacing w:val="0"/>
          <w:w w:val="112"/>
          <w:sz w:val="13"/>
          <w:szCs w:val="13"/>
        </w:rPr>
        <w:t>ARM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3" w:lineRule="exact" w:line="160"/>
        <w:sectPr>
          <w:type w:val="continuous"/>
          <w:pgSz w:w="11920" w:h="16840"/>
          <w:pgMar w:top="1560" w:bottom="280" w:left="0" w:right="940"/>
          <w:cols w:num="3" w:equalWidth="off">
            <w:col w:w="4322" w:space="1110"/>
            <w:col w:w="406" w:space="1114"/>
            <w:col w:w="4028"/>
          </w:cols>
        </w:sectPr>
      </w:pPr>
      <w:r>
        <w:br w:type="column"/>
      </w:r>
      <w:r>
        <w:rPr>
          <w:rFonts w:cs="Arial" w:hAnsi="Arial" w:eastAsia="Arial" w:ascii="Arial"/>
          <w:b/>
          <w:spacing w:val="0"/>
          <w:w w:val="100"/>
          <w:position w:val="-1"/>
          <w:sz w:val="15"/>
          <w:szCs w:val="15"/>
        </w:rPr>
        <w:t>COMING</w:t>
      </w:r>
      <w:r>
        <w:rPr>
          <w:rFonts w:cs="Arial" w:hAnsi="Arial" w:eastAsia="Arial" w:ascii="Arial"/>
          <w:b/>
          <w:spacing w:val="7"/>
          <w:w w:val="100"/>
          <w:position w:val="-1"/>
          <w:sz w:val="15"/>
          <w:szCs w:val="15"/>
        </w:rPr>
        <w:t> </w:t>
      </w:r>
      <w:r>
        <w:rPr>
          <w:rFonts w:cs="Arial" w:hAnsi="Arial" w:eastAsia="Arial" w:ascii="Arial"/>
          <w:b/>
          <w:spacing w:val="0"/>
          <w:w w:val="101"/>
          <w:position w:val="-1"/>
          <w:sz w:val="15"/>
          <w:szCs w:val="15"/>
        </w:rPr>
        <w:t>TRENDS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center"/>
        <w:spacing w:lineRule="exact" w:line="100"/>
        <w:ind w:left="3290" w:right="2166"/>
      </w:pPr>
      <w:r>
        <w:rPr>
          <w:rFonts w:cs="Arial" w:hAnsi="Arial" w:eastAsia="Arial" w:ascii="Arial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Animal</w:t>
      </w:r>
      <w:r>
        <w:rPr>
          <w:rFonts w:cs="Arial" w:hAnsi="Arial" w:eastAsia="Arial" w:ascii="Arial"/>
          <w:spacing w:val="5"/>
          <w:w w:val="92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-1"/>
          <w:w w:val="91"/>
          <w:position w:val="-2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88"/>
          <w:position w:val="-2"/>
          <w:sz w:val="11"/>
          <w:szCs w:val="11"/>
        </w:rPr>
        <w:t>eed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3319" w:right="-47"/>
      </w:pPr>
      <w:r>
        <w:rPr>
          <w:rFonts w:cs="Arial" w:hAnsi="Arial" w:eastAsia="Arial" w:ascii="Arial"/>
          <w:spacing w:val="0"/>
          <w:w w:val="100"/>
          <w:sz w:val="8"/>
          <w:szCs w:val="8"/>
        </w:rPr>
        <w:t>•</w:t>
      </w:r>
      <w:r>
        <w:rPr>
          <w:rFonts w:cs="Arial" w:hAnsi="Arial" w:eastAsia="Arial" w:ascii="Arial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-1"/>
          <w:sz w:val="11"/>
          <w:szCs w:val="11"/>
        </w:rPr>
        <w:t>Animal</w:t>
      </w:r>
      <w:r>
        <w:rPr>
          <w:rFonts w:cs="Arial" w:hAnsi="Arial" w:eastAsia="Arial" w:ascii="Arial"/>
          <w:spacing w:val="5"/>
          <w:w w:val="92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-2"/>
          <w:w w:val="92"/>
          <w:position w:val="-1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90"/>
          <w:position w:val="-1"/>
          <w:sz w:val="11"/>
          <w:szCs w:val="11"/>
        </w:rPr>
        <w:t>el</w:t>
      </w:r>
      <w:r>
        <w:rPr>
          <w:rFonts w:cs="Arial" w:hAnsi="Arial" w:eastAsia="Arial" w:ascii="Arial"/>
          <w:spacing w:val="0"/>
          <w:w w:val="81"/>
          <w:position w:val="-1"/>
          <w:sz w:val="11"/>
          <w:szCs w:val="11"/>
        </w:rPr>
        <w:t>fa</w:t>
      </w:r>
      <w:r>
        <w:rPr>
          <w:rFonts w:cs="Arial" w:hAnsi="Arial" w:eastAsia="Arial" w:ascii="Arial"/>
          <w:spacing w:val="-2"/>
          <w:w w:val="120"/>
          <w:position w:val="-1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6"/>
          <w:position w:val="-1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                                 </w:t>
      </w:r>
      <w:r>
        <w:rPr>
          <w:rFonts w:cs="Arial" w:hAnsi="Arial" w:eastAsia="Arial" w:ascii="Arial"/>
          <w:spacing w:val="-8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FFFFFF"/>
          <w:spacing w:val="2"/>
          <w:w w:val="100"/>
          <w:position w:val="5"/>
          <w:sz w:val="13"/>
          <w:szCs w:val="13"/>
        </w:rPr>
        <w:t>F</w:t>
      </w:r>
      <w:r>
        <w:rPr>
          <w:rFonts w:cs="Arial" w:hAnsi="Arial" w:eastAsia="Arial" w:ascii="Arial"/>
          <w:b/>
          <w:color w:val="FFFFFF"/>
          <w:spacing w:val="2"/>
          <w:w w:val="100"/>
          <w:position w:val="5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0"/>
          <w:w w:val="100"/>
          <w:position w:val="5"/>
          <w:sz w:val="13"/>
          <w:szCs w:val="13"/>
        </w:rPr>
        <w:t>rm</w:t>
      </w:r>
      <w:r>
        <w:rPr>
          <w:rFonts w:cs="Arial" w:hAnsi="Arial" w:eastAsia="Arial" w:ascii="Arial"/>
          <w:b/>
          <w:color w:val="FFFFFF"/>
          <w:spacing w:val="33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00"/>
          <w:position w:val="5"/>
          <w:sz w:val="13"/>
          <w:szCs w:val="13"/>
        </w:rPr>
        <w:t>&amp;</w:t>
      </w:r>
      <w:r>
        <w:rPr>
          <w:rFonts w:cs="Arial" w:hAnsi="Arial" w:eastAsia="Arial" w:ascii="Arial"/>
          <w:b/>
          <w:color w:val="FFFFFF"/>
          <w:spacing w:val="16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-1"/>
          <w:w w:val="103"/>
          <w:position w:val="5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0"/>
          <w:w w:val="107"/>
          <w:position w:val="5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2"/>
          <w:w w:val="103"/>
          <w:position w:val="5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-5"/>
          <w:w w:val="126"/>
          <w:position w:val="5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0"/>
          <w:w w:val="110"/>
          <w:position w:val="5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104"/>
          <w:position w:val="5"/>
          <w:sz w:val="13"/>
          <w:szCs w:val="13"/>
        </w:rPr>
        <w:t>n</w:t>
      </w:r>
      <w:r>
        <w:rPr>
          <w:rFonts w:cs="Arial" w:hAnsi="Arial" w:eastAsia="Arial" w:ascii="Arial"/>
          <w:b/>
          <w:color w:val="FFFFFF"/>
          <w:spacing w:val="0"/>
          <w:w w:val="92"/>
          <w:position w:val="5"/>
          <w:sz w:val="13"/>
          <w:szCs w:val="13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11"/>
          <w:w w:val="91"/>
          <w:position w:val="0"/>
          <w:sz w:val="11"/>
          <w:szCs w:val="11"/>
        </w:rPr>
        <w:t>V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eg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eta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ri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1"/>
          <w:w w:val="102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eed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rg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ni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Antibiotic</w:t>
      </w:r>
      <w:r>
        <w:rPr>
          <w:rFonts w:cs="Arial" w:hAnsi="Arial" w:eastAsia="Arial" w:ascii="Arial"/>
          <w:spacing w:val="-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-2"/>
          <w:w w:val="102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ee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8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6"/>
          <w:position w:val="0"/>
          <w:sz w:val="11"/>
          <w:szCs w:val="11"/>
        </w:rPr>
        <w:t>tur</w:t>
      </w:r>
      <w:r>
        <w:rPr>
          <w:rFonts w:cs="Arial" w:hAnsi="Arial" w:eastAsia="Arial" w:ascii="Arial"/>
          <w:spacing w:val="1"/>
          <w:w w:val="96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ri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Humane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sectPr>
          <w:type w:val="continuous"/>
          <w:pgSz w:w="11920" w:h="16840"/>
          <w:pgMar w:top="1560" w:bottom="280" w:left="0" w:right="940"/>
          <w:cols w:num="4" w:equalWidth="off">
            <w:col w:w="6106" w:space="865"/>
            <w:col w:w="780" w:space="195"/>
            <w:col w:w="753" w:space="215"/>
            <w:col w:w="2066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78"/>
          <w:position w:val="0"/>
          <w:sz w:val="11"/>
          <w:szCs w:val="11"/>
        </w:rPr>
        <w:t>Sus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na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bi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lity</w:t>
      </w:r>
    </w:p>
    <w:p>
      <w:pPr>
        <w:rPr>
          <w:sz w:val="16"/>
          <w:szCs w:val="16"/>
        </w:rPr>
        <w:jc w:val="left"/>
        <w:spacing w:before="10" w:lineRule="exact" w:line="160"/>
        <w:sectPr>
          <w:type w:val="continuous"/>
          <w:pgSz w:w="11920" w:h="16840"/>
          <w:pgMar w:top="1560" w:bottom="280" w:left="0" w:right="94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9"/>
        <w:ind w:left="1004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Ma</w:t>
      </w:r>
      <w:r>
        <w:rPr>
          <w:rFonts w:cs="Arial" w:hAnsi="Arial" w:eastAsia="Arial" w:ascii="Arial"/>
          <w:spacing w:val="-1"/>
          <w:w w:val="86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y</w:t>
      </w:r>
      <w:r>
        <w:rPr>
          <w:rFonts w:cs="Arial" w:hAnsi="Arial" w:eastAsia="Arial" w:ascii="Arial"/>
          <w:spacing w:val="10"/>
          <w:w w:val="86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1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tand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1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ind w:left="1004"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-2"/>
          <w:w w:val="88"/>
          <w:position w:val="0"/>
          <w:sz w:val="11"/>
          <w:szCs w:val="11"/>
        </w:rPr>
        <w:t>v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er</w:t>
      </w:r>
      <w:r>
        <w:rPr>
          <w:rFonts w:cs="Arial" w:hAnsi="Arial" w:eastAsia="Arial" w:ascii="Arial"/>
          <w:spacing w:val="1"/>
          <w:w w:val="91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1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h</w:t>
      </w:r>
      <w:r>
        <w:rPr>
          <w:rFonts w:cs="Arial" w:hAnsi="Arial" w:eastAsia="Arial" w:ascii="Arial"/>
          <w:spacing w:val="0"/>
          <w:w w:val="101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9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Confli</w:t>
      </w:r>
      <w:r>
        <w:rPr>
          <w:rFonts w:cs="Arial" w:hAnsi="Arial" w:eastAsia="Arial" w:ascii="Arial"/>
          <w:spacing w:val="1"/>
          <w:w w:val="95"/>
          <w:position w:val="0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ts</w:t>
      </w:r>
      <w:r>
        <w:rPr>
          <w:rFonts w:cs="Arial" w:hAnsi="Arial" w:eastAsia="Arial" w:ascii="Arial"/>
          <w:spacing w:val="5"/>
          <w:w w:val="9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-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-2"/>
          <w:w w:val="99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21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Reg</w:t>
      </w:r>
      <w:r>
        <w:rPr>
          <w:rFonts w:cs="Arial" w:hAnsi="Arial" w:eastAsia="Arial" w:ascii="Arial"/>
          <w:spacing w:val="1"/>
          <w:w w:val="87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onal</w:t>
      </w:r>
      <w:r>
        <w:rPr>
          <w:rFonts w:cs="Arial" w:hAnsi="Arial" w:eastAsia="Arial" w:ascii="Arial"/>
          <w:spacing w:val="8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co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pet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99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Leadership</w:t>
      </w:r>
      <w:r>
        <w:rPr>
          <w:rFonts w:cs="Arial" w:hAnsi="Arial" w:eastAsia="Arial" w:ascii="Arial"/>
          <w:spacing w:val="11"/>
          <w:w w:val="88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va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cuum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ra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ud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before="43"/>
        <w:ind w:left="11" w:right="-42"/>
      </w:pPr>
      <w:r>
        <w:br w:type="column"/>
      </w:r>
      <w:r>
        <w:rPr>
          <w:rFonts w:cs="Arial" w:hAnsi="Arial" w:eastAsia="Arial" w:ascii="Arial"/>
          <w:b/>
          <w:color w:val="FFFFF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b/>
          <w:color w:val="FFFFFF"/>
          <w:spacing w:val="0"/>
          <w:w w:val="100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2"/>
          <w:w w:val="100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1"/>
          <w:w w:val="100"/>
          <w:sz w:val="13"/>
          <w:szCs w:val="13"/>
        </w:rPr>
        <w:t>n</w:t>
      </w:r>
      <w:r>
        <w:rPr>
          <w:rFonts w:cs="Arial" w:hAnsi="Arial" w:eastAsia="Arial" w:ascii="Arial"/>
          <w:b/>
          <w:color w:val="FFFFFF"/>
          <w:spacing w:val="1"/>
          <w:w w:val="100"/>
          <w:sz w:val="13"/>
          <w:szCs w:val="13"/>
        </w:rPr>
        <w:t>d</w:t>
      </w:r>
      <w:r>
        <w:rPr>
          <w:rFonts w:cs="Arial" w:hAnsi="Arial" w:eastAsia="Arial" w:ascii="Arial"/>
          <w:b/>
          <w:color w:val="FFFFFF"/>
          <w:spacing w:val="2"/>
          <w:w w:val="100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-6"/>
          <w:w w:val="100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1"/>
          <w:w w:val="100"/>
          <w:sz w:val="13"/>
          <w:szCs w:val="13"/>
        </w:rPr>
        <w:t>d</w:t>
      </w:r>
      <w:r>
        <w:rPr>
          <w:rFonts w:cs="Arial" w:hAnsi="Arial" w:eastAsia="Arial" w:ascii="Arial"/>
          <w:b/>
          <w:color w:val="FFFFFF"/>
          <w:spacing w:val="0"/>
          <w:w w:val="100"/>
          <w:sz w:val="13"/>
          <w:szCs w:val="13"/>
        </w:rPr>
        <w:t>s</w:t>
      </w:r>
      <w:r>
        <w:rPr>
          <w:rFonts w:cs="Arial" w:hAnsi="Arial" w:eastAsia="Arial" w:ascii="Arial"/>
          <w:b/>
          <w:color w:val="FFFFFF"/>
          <w:spacing w:val="29"/>
          <w:w w:val="100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14"/>
          <w:sz w:val="13"/>
          <w:szCs w:val="13"/>
        </w:rPr>
        <w:t>&amp;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28"/>
      </w:pPr>
      <w:r>
        <w:rPr>
          <w:rFonts w:cs="Arial" w:hAnsi="Arial" w:eastAsia="Arial" w:ascii="Arial"/>
          <w:b/>
          <w:color w:val="FFFFFF"/>
          <w:w w:val="110"/>
          <w:sz w:val="13"/>
          <w:szCs w:val="13"/>
        </w:rPr>
        <w:t>ce</w:t>
      </w:r>
      <w:r>
        <w:rPr>
          <w:rFonts w:cs="Arial" w:hAnsi="Arial" w:eastAsia="Arial" w:ascii="Arial"/>
          <w:b/>
          <w:color w:val="FFFFFF"/>
          <w:spacing w:val="-2"/>
          <w:w w:val="110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0"/>
          <w:w w:val="110"/>
          <w:sz w:val="13"/>
          <w:szCs w:val="13"/>
        </w:rPr>
        <w:t>tification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0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Unified</w:t>
      </w:r>
      <w:r>
        <w:rPr>
          <w:rFonts w:cs="Arial" w:hAnsi="Arial" w:eastAsia="Arial" w:ascii="Arial"/>
          <w:spacing w:val="6"/>
          <w:w w:val="94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tand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1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7"/>
        <w:ind w:right="-34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6"/>
          <w:szCs w:val="6"/>
        </w:rPr>
        <w:t>Acc</w:t>
      </w:r>
      <w:r>
        <w:rPr>
          <w:rFonts w:cs="Arial" w:hAnsi="Arial" w:eastAsia="Arial" w:ascii="Arial"/>
          <w:spacing w:val="-2"/>
          <w:w w:val="100"/>
          <w:position w:val="0"/>
          <w:sz w:val="6"/>
          <w:szCs w:val="6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6"/>
          <w:szCs w:val="6"/>
        </w:rPr>
        <w:t>editation</w:t>
      </w:r>
      <w:r>
        <w:rPr>
          <w:rFonts w:cs="Arial" w:hAnsi="Arial" w:eastAsia="Arial" w:ascii="Arial"/>
          <w:spacing w:val="16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6"/>
          <w:szCs w:val="6"/>
        </w:rPr>
        <w:t>of</w:t>
      </w:r>
      <w:r>
        <w:rPr>
          <w:rFonts w:cs="Arial" w:hAnsi="Arial" w:eastAsia="Arial" w:ascii="Arial"/>
          <w:spacing w:val="3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spacing w:val="-4"/>
          <w:w w:val="100"/>
          <w:position w:val="0"/>
          <w:sz w:val="6"/>
          <w:szCs w:val="6"/>
        </w:rPr>
        <w:t>ha</w:t>
      </w:r>
      <w:r>
        <w:rPr>
          <w:rFonts w:cs="Arial" w:hAnsi="Arial" w:eastAsia="Arial" w:ascii="Arial"/>
          <w:spacing w:val="-4"/>
          <w:w w:val="100"/>
          <w:position w:val="0"/>
          <w:sz w:val="6"/>
          <w:szCs w:val="6"/>
        </w:rPr>
        <w:t>l</w:t>
      </w:r>
      <w:r>
        <w:rPr>
          <w:rFonts w:cs="Arial" w:hAnsi="Arial" w:eastAsia="Arial" w:ascii="Arial"/>
          <w:spacing w:val="-4"/>
          <w:w w:val="100"/>
          <w:position w:val="0"/>
          <w:sz w:val="6"/>
          <w:szCs w:val="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6"/>
          <w:szCs w:val="6"/>
        </w:rPr>
        <w:t>l</w:t>
      </w:r>
      <w:r>
        <w:rPr>
          <w:rFonts w:cs="Arial" w:hAnsi="Arial" w:eastAsia="Arial" w:ascii="Arial"/>
          <w:spacing w:val="7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c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e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r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t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i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f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i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c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a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t</w:t>
      </w:r>
      <w:r>
        <w:rPr>
          <w:rFonts w:cs="Arial" w:hAnsi="Arial" w:eastAsia="Arial" w:ascii="Arial"/>
          <w:spacing w:val="-4"/>
          <w:w w:val="112"/>
          <w:position w:val="0"/>
          <w:sz w:val="6"/>
          <w:szCs w:val="6"/>
        </w:rPr>
        <w:t>io</w:t>
      </w:r>
      <w:r>
        <w:rPr>
          <w:rFonts w:cs="Arial" w:hAnsi="Arial" w:eastAsia="Arial" w:ascii="Arial"/>
          <w:spacing w:val="0"/>
          <w:w w:val="112"/>
          <w:position w:val="0"/>
          <w:sz w:val="6"/>
          <w:szCs w:val="6"/>
        </w:rPr>
        <w:t>n</w:t>
      </w:r>
      <w:r>
        <w:rPr>
          <w:rFonts w:cs="Arial" w:hAnsi="Arial" w:eastAsia="Arial" w:ascii="Arial"/>
          <w:spacing w:val="-8"/>
          <w:w w:val="112"/>
          <w:position w:val="0"/>
          <w:sz w:val="6"/>
          <w:szCs w:val="6"/>
        </w:rPr>
        <w:t> </w:t>
      </w:r>
      <w:r>
        <w:rPr>
          <w:rFonts w:cs="Arial" w:hAnsi="Arial" w:eastAsia="Arial" w:ascii="Arial"/>
          <w:spacing w:val="-4"/>
          <w:w w:val="110"/>
          <w:position w:val="0"/>
          <w:sz w:val="6"/>
          <w:szCs w:val="6"/>
        </w:rPr>
        <w:t>bod</w:t>
      </w:r>
      <w:r>
        <w:rPr>
          <w:rFonts w:cs="Arial" w:hAnsi="Arial" w:eastAsia="Arial" w:ascii="Arial"/>
          <w:spacing w:val="-4"/>
          <w:w w:val="110"/>
          <w:position w:val="0"/>
          <w:sz w:val="6"/>
          <w:szCs w:val="6"/>
        </w:rPr>
        <w:t>i</w:t>
      </w:r>
      <w:r>
        <w:rPr>
          <w:rFonts w:cs="Arial" w:hAnsi="Arial" w:eastAsia="Arial" w:ascii="Arial"/>
          <w:spacing w:val="-4"/>
          <w:w w:val="110"/>
          <w:position w:val="0"/>
          <w:sz w:val="6"/>
          <w:szCs w:val="6"/>
        </w:rPr>
        <w:t>e</w:t>
      </w:r>
      <w:r>
        <w:rPr>
          <w:rFonts w:cs="Arial" w:hAnsi="Arial" w:eastAsia="Arial" w:ascii="Arial"/>
          <w:spacing w:val="0"/>
          <w:w w:val="110"/>
          <w:position w:val="0"/>
          <w:sz w:val="6"/>
          <w:szCs w:val="6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0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3"/>
          <w:position w:val="0"/>
          <w:sz w:val="11"/>
          <w:szCs w:val="11"/>
        </w:rPr>
        <w:t>Reg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ul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to</w:t>
      </w:r>
      <w:r>
        <w:rPr>
          <w:rFonts w:cs="Arial" w:hAnsi="Arial" w:eastAsia="Arial" w:ascii="Arial"/>
          <w:spacing w:val="4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y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fram</w:t>
      </w:r>
      <w:r>
        <w:rPr>
          <w:rFonts w:cs="Arial" w:hAnsi="Arial" w:eastAsia="Arial" w:ascii="Arial"/>
          <w:spacing w:val="-2"/>
          <w:w w:val="102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-2"/>
          <w:w w:val="102"/>
          <w:position w:val="0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orks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  <w:sectPr>
          <w:type w:val="continuous"/>
          <w:pgSz w:w="11920" w:h="16840"/>
          <w:pgMar w:top="1560" w:bottom="280" w:left="0" w:right="940"/>
          <w:cols w:num="6" w:equalWidth="off">
            <w:col w:w="1838" w:space="379"/>
            <w:col w:w="1025" w:space="187"/>
            <w:col w:w="927" w:space="857"/>
            <w:col w:w="822" w:space="937"/>
            <w:col w:w="1122" w:space="366"/>
            <w:col w:w="2520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Mutual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eco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ni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106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Animal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h</w:t>
      </w:r>
      <w:r>
        <w:rPr>
          <w:rFonts w:cs="Arial" w:hAnsi="Arial" w:eastAsia="Arial" w:ascii="Arial"/>
          <w:spacing w:val="1"/>
          <w:w w:val="84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nd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li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  <w:ind w:left="1106" w:right="-37"/>
      </w:pPr>
      <w:r>
        <w:pict>
          <v:group style="position:absolute;margin-left:45.8213pt;margin-top:13.4028pt;width:175.582pt;height:21.237pt;mso-position-horizontal-relative:page;mso-position-vertical-relative:paragraph;z-index:-4175" coordorigin="916,268" coordsize="3512,425">
            <v:shape style="position:absolute;left:916;top:268;width:3512;height:425" coordorigin="916,268" coordsize="3512,425" path="m4335,268l1003,268,944,296,917,354,916,362,916,599,939,660,995,691,1010,693,4342,692,4401,665,4428,607,4428,599,4428,362,4406,301,4349,269,4335,268xe" filled="t" fillcolor="#BCC2C3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5"/>
          <w:position w:val="0"/>
          <w:sz w:val="11"/>
          <w:szCs w:val="11"/>
        </w:rPr>
        <w:t>Stun</w:t>
      </w:r>
      <w:r>
        <w:rPr>
          <w:rFonts w:cs="Arial" w:hAnsi="Arial" w:eastAsia="Arial" w:ascii="Arial"/>
          <w:spacing w:val="12"/>
          <w:w w:val="8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5"/>
          <w:position w:val="0"/>
          <w:sz w:val="11"/>
          <w:szCs w:val="11"/>
        </w:rPr>
        <w:t>vs</w:t>
      </w:r>
      <w:r>
        <w:rPr>
          <w:rFonts w:cs="Arial" w:hAnsi="Arial" w:eastAsia="Arial" w:ascii="Arial"/>
          <w:spacing w:val="4"/>
          <w:w w:val="8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no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n-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6"/>
          <w:position w:val="0"/>
          <w:sz w:val="11"/>
          <w:szCs w:val="11"/>
        </w:rPr>
        <w:t>tun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5"/>
          <w:position w:val="0"/>
          <w:sz w:val="11"/>
          <w:szCs w:val="11"/>
        </w:rPr>
        <w:t>Machine</w:t>
      </w:r>
      <w:r>
        <w:rPr>
          <w:rFonts w:cs="Arial" w:hAnsi="Arial" w:eastAsia="Arial" w:ascii="Arial"/>
          <w:spacing w:val="25"/>
          <w:w w:val="8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5"/>
          <w:position w:val="0"/>
          <w:sz w:val="11"/>
          <w:szCs w:val="11"/>
        </w:rPr>
        <w:t>vs</w:t>
      </w:r>
      <w:r>
        <w:rPr>
          <w:rFonts w:cs="Arial" w:hAnsi="Arial" w:eastAsia="Arial" w:ascii="Arial"/>
          <w:spacing w:val="4"/>
          <w:w w:val="8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h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trai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uto" w:line="248"/>
        <w:ind w:left="62" w:right="-19" w:hanging="62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8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94"/>
          <w:position w:val="0"/>
          <w:sz w:val="11"/>
          <w:szCs w:val="11"/>
        </w:rPr>
        <w:t>-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ed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ca</w:t>
      </w:r>
      <w:r>
        <w:rPr>
          <w:rFonts w:cs="Arial" w:hAnsi="Arial" w:eastAsia="Arial" w:ascii="Arial"/>
          <w:spacing w:val="0"/>
          <w:w w:val="96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ed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lines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ind w:right="-39"/>
      </w:pPr>
      <w:r>
        <w:pict>
          <v:group style="position:absolute;margin-left:45.3528pt;margin-top:519.107pt;width:498.007pt;height:265.72pt;mso-position-horizontal-relative:page;mso-position-vertical-relative:page;z-index:-4176" coordorigin="907,10382" coordsize="9960,5314">
            <v:shape style="position:absolute;left:5671;top:10585;width:0;height:4912" coordorigin="5671,10585" coordsize="0,4912" path="m5671,10585l5671,15497e" filled="f" stroked="t" strokeweight="0.937pt" strokecolor="#000000">
              <v:path arrowok="t"/>
            </v:shape>
            <v:shape style="position:absolute;left:4341;top:10873;width:2617;height:0" coordorigin="4341,10873" coordsize="2617,0" path="m4341,10873l6957,10873e" filled="f" stroked="t" strokeweight="0.937pt" strokecolor="#000000">
              <v:path arrowok="t"/>
            </v:shape>
            <v:shape style="position:absolute;left:4328;top:11373;width:2617;height:0" coordorigin="4328,11373" coordsize="2617,0" path="m4328,11373l6945,11373e" filled="f" stroked="t" strokeweight="0.937pt" strokecolor="#000000">
              <v:path arrowok="t"/>
            </v:shape>
            <v:shape style="position:absolute;left:4335;top:11847;width:2616;height:0" coordorigin="4335,11847" coordsize="2616,0" path="m4335,11847l6951,11847e" filled="f" stroked="t" strokeweight="0.937pt" strokecolor="#000000">
              <v:path arrowok="t"/>
            </v:shape>
            <v:shape style="position:absolute;left:4335;top:12841;width:2616;height:0" coordorigin="4335,12841" coordsize="2616,0" path="m4335,12841l6951,12841e" filled="f" stroked="t" strokeweight="0.937pt" strokecolor="#000000">
              <v:path arrowok="t"/>
            </v:shape>
            <v:shape style="position:absolute;left:4341;top:13329;width:2617;height:0" coordorigin="4341,13329" coordsize="2617,0" path="m4341,13329l6957,13329e" filled="f" stroked="t" strokeweight="0.937pt" strokecolor="#000000">
              <v:path arrowok="t"/>
            </v:shape>
            <v:shape style="position:absolute;left:4341;top:13816;width:2617;height:0" coordorigin="4341,13816" coordsize="2617,0" path="m4341,13816l6957,13816e" filled="f" stroked="t" strokeweight="0.937pt" strokecolor="#000000">
              <v:path arrowok="t"/>
            </v:shape>
            <v:shape style="position:absolute;left:4353;top:14278;width:2617;height:0" coordorigin="4353,14278" coordsize="2617,0" path="m4353,14278l6970,14278e" filled="f" stroked="t" strokeweight="0.937pt" strokecolor="#000000">
              <v:path arrowok="t"/>
            </v:shape>
            <v:shape style="position:absolute;left:4353;top:14759;width:2617;height:0" coordorigin="4353,14759" coordsize="2617,0" path="m4353,14759l6970,14759e" filled="f" stroked="t" strokeweight="0.937pt" strokecolor="#000000">
              <v:path arrowok="t"/>
            </v:shape>
            <v:shape style="position:absolute;left:4353;top:15222;width:2617;height:0" coordorigin="4353,15222" coordsize="2617,0" path="m4353,15222l6970,15222e" filled="f" stroked="t" strokeweight="0.937pt" strokecolor="#000000">
              <v:path arrowok="t"/>
            </v:shape>
            <v:shape style="position:absolute;left:1485;top:13091;width:2962;height:425" coordorigin="1485,13091" coordsize="2962,425" path="m4353,13091l1571,13091,1513,13118,1485,13177,1485,13185,1485,13422,1508,13483,1564,13515,1579,13516,4361,13516,4419,13488,4447,13430,4447,13422,4447,13185,4424,13124,4368,13092,4353,13091xe" filled="t" fillcolor="#BCC2C3" stroked="f">
              <v:path arrowok="t"/>
              <v:fill/>
            </v:shape>
            <v:shape style="position:absolute;left:1485;top:13579;width:2962;height:425" coordorigin="1485,13579" coordsize="2962,425" path="m4353,13579l1571,13579,1549,13583,1499,13623,1485,13672,1485,13909,1508,13970,1564,14002,1579,14003,4361,14003,4419,13976,4447,13917,4447,13909,4447,13672,4424,13611,4368,13580,4353,13579xe" filled="t" fillcolor="#BCC2C3" stroked="f">
              <v:path arrowok="t"/>
              <v:fill/>
            </v:shape>
            <v:shape style="position:absolute;left:1485;top:14041;width:2962;height:425" coordorigin="1485,14041" coordsize="2962,425" path="m4353,14041l1571,14041,1513,14068,1485,14127,1485,14135,1485,14372,1508,14433,1564,14464,1579,14466,4361,14465,4419,14438,4447,14380,4447,14372,4447,14135,4424,14074,4368,14042,4353,14041xe" filled="t" fillcolor="#BCC2C3" stroked="f">
              <v:path arrowok="t"/>
              <v:fill/>
            </v:shape>
            <v:shape style="position:absolute;left:935;top:14516;width:3512;height:425" coordorigin="935,14516" coordsize="3512,425" path="m4353,14516l1022,14516,963,14543,936,14602,935,14609,935,14847,958,14908,1014,14939,1029,14941,4361,14940,4419,14913,4447,14854,4447,14847,4447,14609,4424,14548,4368,14517,4353,14516xe" filled="t" fillcolor="#BCC2C3" stroked="f">
              <v:path arrowok="t"/>
              <v:fill/>
            </v:shape>
            <v:shape style="position:absolute;left:935;top:14997;width:3512;height:425" coordorigin="935,14997" coordsize="3512,425" path="m4353,14997l1022,14997,963,15024,936,15083,935,15090,935,15328,958,15389,1014,15420,1029,15422,4361,15421,4419,15394,4447,15336,4447,15328,4447,15090,4424,15029,4368,14998,4353,14997xe" filled="t" fillcolor="#BCC2C3" stroked="f">
              <v:path arrowok="t"/>
              <v:fill/>
            </v:shape>
            <v:shape style="position:absolute;left:6859;top:13085;width:2824;height:431" coordorigin="6859,13085" coordsize="2824,431" path="m9589,13085l6945,13085,6886,13112,6859,13171,6859,13178,6859,13422,6881,13483,6937,13515,6953,13516,9597,13516,9656,13488,9683,13430,9683,13422,9683,13178,9661,13118,9605,13086,9589,13085xe" filled="t" fillcolor="#99CAD9" stroked="f">
              <v:path arrowok="t"/>
              <v:fill/>
            </v:shape>
            <v:shape style="position:absolute;left:6859;top:13553;width:3649;height:431" coordorigin="6859,13553" coordsize="3649,431" path="m10414,13553l6945,13554,6886,13581,6859,13640,6859,13647,6859,13891,6881,13952,6937,13983,6953,13984,10422,13984,10481,13957,10508,13898,10508,13891,10508,13647,10485,13586,10429,13555,10414,13553xe" filled="t" fillcolor="#99CAD9" stroked="f">
              <v:path arrowok="t"/>
              <v:fill/>
            </v:shape>
            <v:shape style="position:absolute;left:6859;top:14047;width:3374;height:431" coordorigin="6859,14047" coordsize="3374,431" path="m10139,14047l6945,14047,6886,14075,6859,14133,6859,14141,6859,14385,6881,14445,6937,14477,6953,14478,10147,14478,10206,14451,10233,14392,10233,14385,10233,14141,10211,14080,10155,14048,10139,14047xe" filled="t" fillcolor="#99CAD9" stroked="f">
              <v:path arrowok="t"/>
              <v:fill/>
            </v:shape>
            <v:shape style="position:absolute;left:6865;top:14528;width:3374;height:431" coordorigin="6865,14528" coordsize="3374,431" path="m10146,14528l6951,14528,6893,14556,6865,14614,6865,14622,6865,14866,6888,14926,6944,14958,6959,14959,10153,14959,10212,14932,10239,14873,10239,14866,10239,14622,10217,14561,10161,14529,10146,14528xe" filled="t" fillcolor="#99CAD9" stroked="f">
              <v:path arrowok="t"/>
              <v:fill/>
            </v:shape>
            <v:shape style="position:absolute;left:6878;top:15016;width:3855;height:431" coordorigin="6878,15016" coordsize="3855,431" path="m10639,15016l6964,15016,6905,15043,6878,15101,6878,15109,6878,15353,6900,15414,6956,15446,6971,15447,10647,15446,10705,15419,10732,15361,10733,15353,10732,15109,10710,15048,10654,15017,10639,15016xe" filled="t" fillcolor="#99CAD9" stroked="f">
              <v:path arrowok="t"/>
              <v:fill/>
            </v:shape>
            <v:shape style="position:absolute;left:1485;top:12610;width:2943;height:425" coordorigin="1485,12610" coordsize="2943,425" path="m4335,12610l1571,12610,1549,12615,1499,12654,1485,12704,1485,12941,1508,13002,1564,13033,1579,13035,4342,13034,4401,13007,4428,12949,4428,12941,4428,12704,4406,12643,4349,12611,4335,12610xe" filled="t" fillcolor="#BCC2C3" stroked="f">
              <v:path arrowok="t"/>
              <v:fill/>
            </v:shape>
            <v:shape style="position:absolute;left:6859;top:11135;width:2931;height:431" coordorigin="6859,11135" coordsize="2931,431" path="m9696,11135l6945,11136,6886,11163,6859,11221,6859,11229,6859,11473,6881,11534,6937,11565,6953,11566,9703,11566,9762,11539,9789,11480,9790,11473,9789,11229,9767,11168,9711,11137,9696,11135xe" filled="t" fillcolor="#99CAD9" stroked="f">
              <v:path arrowok="t"/>
              <v:fill/>
            </v:shape>
            <v:shape style="position:absolute;left:3279;top:10635;width:1112;height:431" coordorigin="3279,10635" coordsize="1112,431" path="m4297,10635l3365,10636,3323,10649,3292,10680,3279,10721,3279,10729,3279,10973,3289,11016,3317,11048,3357,11065,3372,11067,4304,11066,4346,11052,4377,11022,4390,10980,4391,10973,4390,10729,4380,10686,4352,10653,4312,10637,4297,10635xe" filled="t" fillcolor="#BCC2C3" stroked="f">
              <v:path arrowok="t"/>
              <v:fill/>
            </v:shape>
            <v:shape style="position:absolute;left:6859;top:10635;width:2824;height:431" coordorigin="6859,10635" coordsize="2824,431" path="m9589,10635l6945,10636,6886,10663,6859,10721,6859,10729,6859,10973,6881,11034,6937,11065,6953,11067,9597,11066,9656,11039,9683,10980,9683,10973,9683,10729,9661,10668,9605,10637,9589,10635xe" filled="t" fillcolor="#99CAD9" stroked="f">
              <v:path arrowok="t"/>
              <v:fill/>
            </v:shape>
            <v:shape style="position:absolute;left:4766;top:10635;width:1731;height:431" coordorigin="4766,10635" coordsize="1731,431" path="m6403,10635l4852,10636,4793,10663,4766,10721,4766,10729,4766,10973,4788,11034,4844,11065,4859,11067,6410,11066,6469,11039,6496,10980,6496,10973,6496,10729,6474,10668,6418,10637,6403,10635xe" filled="t" fillcolor="#478BCA" stroked="f">
              <v:path arrowok="t"/>
              <v:fill/>
            </v:shape>
            <v:shape style="position:absolute;left:4766;top:11616;width:1731;height:431" coordorigin="4766,11616" coordsize="1731,431" path="m6403,11616l4852,11617,4793,11644,4766,11703,4766,11710,4766,11954,4788,12015,4844,12046,4859,12047,6410,12047,6469,12020,6496,11961,6496,11954,6496,11710,6474,11649,6418,11618,6403,11616xe" filled="t" fillcolor="#478BCA" stroked="f">
              <v:path arrowok="t"/>
              <v:fill/>
            </v:shape>
            <v:shape style="position:absolute;left:4766;top:12110;width:1731;height:431" coordorigin="4766,12110" coordsize="1731,431" path="m6403,12110l4852,12110,4793,12138,4766,12196,4766,12204,4766,12448,4788,12508,4844,12540,4859,12541,6410,12541,6469,12514,6496,12455,6496,12448,6496,12204,6474,12143,6418,12111,6403,12110xe" filled="t" fillcolor="#478BCA" stroked="f">
              <v:path arrowok="t"/>
              <v:fill/>
            </v:shape>
            <v:shape style="position:absolute;left:4766;top:12604;width:1731;height:431" coordorigin="4766,12604" coordsize="1731,431" path="m6403,12604l4852,12604,4793,12631,4766,12690,4766,12697,4766,12941,4788,13002,4844,13033,4859,13035,6410,13034,6469,13007,6496,12949,6496,12941,6496,12697,6474,12636,6418,12605,6403,12604xe" filled="t" fillcolor="#478BCA" stroked="f">
              <v:path arrowok="t"/>
              <v:fill/>
            </v:shape>
            <v:shape style="position:absolute;left:4766;top:13085;width:1731;height:431" coordorigin="4766,13085" coordsize="1731,431" path="m6403,13085l4852,13085,4793,13112,4766,13171,4766,13178,4766,13422,4788,13483,4844,13515,4859,13516,6410,13516,6469,13488,6496,13430,6496,13422,6496,13178,6474,13118,6418,13086,6403,13085xe" filled="t" fillcolor="#478BCA" stroked="f">
              <v:path arrowok="t"/>
              <v:fill/>
            </v:shape>
            <v:shape style="position:absolute;left:4766;top:13566;width:1731;height:431" coordorigin="4766,13566" coordsize="1731,431" path="m6403,13566l4852,13566,4793,13593,4766,13652,4766,13660,4766,13903,4788,13964,4844,13996,4859,13997,6410,13997,6469,13969,6496,13911,6496,13903,6496,13660,6474,13599,6418,13567,6403,13566xe" filled="t" fillcolor="#478BCA" stroked="f">
              <v:path arrowok="t"/>
              <v:fill/>
            </v:shape>
            <v:shape style="position:absolute;left:4766;top:14047;width:1731;height:431" coordorigin="4766,14047" coordsize="1731,431" path="m6403,14047l4852,14047,4793,14075,4766,14133,4766,14141,4766,14385,4788,14445,4844,14477,4859,14478,6410,14478,6469,14451,6496,14392,6496,14385,6496,14141,6474,14080,6418,14048,6403,14047xe" filled="t" fillcolor="#478BCA" stroked="f">
              <v:path arrowok="t"/>
              <v:fill/>
            </v:shape>
            <v:shape style="position:absolute;left:4766;top:14528;width:1731;height:431" coordorigin="4766,14528" coordsize="1731,431" path="m6403,14528l4852,14528,4793,14556,4766,14614,4766,14622,4766,14866,4788,14926,4844,14958,4859,14959,6410,14959,6469,14932,6496,14873,6496,14866,6496,14622,6474,14561,6418,14529,6403,14528xe" filled="t" fillcolor="#478BCA" stroked="f">
              <v:path arrowok="t"/>
              <v:fill/>
            </v:shape>
            <v:shape style="position:absolute;left:4766;top:15009;width:1731;height:431" coordorigin="4766,15009" coordsize="1731,431" path="m6403,15009l4852,15010,4793,15037,4766,15095,4766,15103,4766,15347,4788,15408,4844,15439,4859,15440,6410,15440,6469,15413,6496,15354,6496,15347,6496,15103,6474,15042,6418,15011,6403,15009xe" filled="t" fillcolor="#478BCA" stroked="f">
              <v:path arrowok="t"/>
              <v:fill/>
            </v:shape>
            <v:shape style="position:absolute;left:6878;top:11616;width:2024;height:431" coordorigin="6878,11616" coordsize="2024,431" path="m8808,11616l6964,11617,6905,11644,6878,11703,6878,11710,6878,11954,6900,12015,6956,12046,6971,12047,8816,12047,8875,12020,8902,11961,8902,11710,8880,11649,8824,11618,8808,11616xe" filled="t" fillcolor="#99CAD9" stroked="f">
              <v:path arrowok="t"/>
              <v:fill/>
            </v:shape>
            <v:shape style="position:absolute;left:916;top:11635;width:3512;height:406" coordorigin="916,11635" coordsize="3512,406" path="m4335,11635l1003,11636,944,11663,917,11721,916,11729,916,11948,939,12009,995,12040,1010,12041,4342,12041,4401,12014,4428,11955,4428,11948,4428,11729,4406,11668,4349,11636,4335,11635xe" filled="t" fillcolor="#BCC2C3" stroked="f">
              <v:path arrowok="t"/>
              <v:fill/>
            </v:shape>
            <v:shape style="position:absolute;left:4766;top:11123;width:1731;height:431" coordorigin="4766,11123" coordsize="1731,431" path="m6403,11123l4852,11123,4793,11150,4766,11209,4766,11216,4766,11460,4788,11521,4844,11553,4859,11554,6410,11554,6469,11526,6496,11468,6496,11460,6496,11216,6474,11155,6418,11124,6403,11123xe" filled="t" fillcolor="#478BCA" stroked="f">
              <v:path arrowok="t"/>
              <v:fill/>
            </v:shape>
            <v:shape style="position:absolute;left:916;top:11142;width:3474;height:431" coordorigin="916,11142" coordsize="3474,431" path="m4297,11142l1003,11142,944,11169,917,11227,916,11235,916,11479,939,11540,995,11571,1010,11573,4304,11572,4363,11545,4390,11487,4391,11479,4390,11235,4368,11174,4312,11143,4297,11142xe" filled="t" fillcolor="#BCC2C3" stroked="f">
              <v:path arrowok="t"/>
              <v:fill/>
            </v:shape>
            <v:shape style="position:absolute;left:6878;top:12116;width:3980;height:431" coordorigin="6878,12116" coordsize="3980,431" path="m10764,12116l6964,12117,6905,12144,6878,12202,6878,12210,6878,12454,6900,12515,6956,12546,6971,12547,10772,12547,10830,12520,10857,12461,10858,12454,10857,12210,10835,12149,10779,12117,10764,12116xe" filled="t" fillcolor="#99CAD9" stroked="f">
              <v:path arrowok="t"/>
              <v:fill/>
            </v:shape>
            <v:shape style="position:absolute;left:6878;top:12616;width:2805;height:431" coordorigin="6878,12616" coordsize="2805,431" path="m9589,12616l6964,12616,6905,12644,6878,12702,6878,12710,6878,12954,6900,13015,6956,13046,6971,13047,9597,13047,9656,13020,9683,12961,9683,12954,9683,12710,9661,12649,9605,12617,9589,12616xe" filled="t" fillcolor="#99CAD9" stroked="f">
              <v:path arrowok="t"/>
              <v:fill/>
            </v:shape>
            <v:shape style="position:absolute;left:5290;top:10392;width:681;height:194" coordorigin="5290,10392" coordsize="681,194" path="m5290,10392l5290,10585,5972,10585,5972,10392,5290,10392xe" filled="t" fillcolor="#000000" stroked="f">
              <v:path arrowok="t"/>
              <v:fill/>
            </v:shape>
            <v:shape style="position:absolute;left:5290;top:10392;width:681;height:194" coordorigin="5290,10392" coordsize="681,194" path="m5290,10585l5972,10585,5972,10392,5290,10392,5290,10585xe" filled="f" stroked="t" strokeweight="0.625pt" strokecolor="#000000">
              <v:path arrowok="t"/>
            </v:shape>
            <v:shape style="position:absolute;left:5290;top:15497;width:681;height:194" coordorigin="5290,15497" coordsize="681,194" path="m5290,15497l5290,15690,5972,15690,5972,15497,5290,15497xe" filled="t" fillcolor="#000000" stroked="f">
              <v:path arrowok="t"/>
              <v:fill/>
            </v:shape>
            <v:shape style="position:absolute;left:5290;top:15497;width:681;height:194" coordorigin="5290,15497" coordsize="681,194" path="m5290,15690l5972,15690,5972,15497,5290,15497,5290,15690xe" filled="f" stroked="t" strokeweight="0.625pt" strokecolor="#000000">
              <v:path arrowok="t"/>
            </v:shape>
            <w10:wrap type="none"/>
          </v:group>
        </w:pict>
      </w:r>
      <w:r>
        <w:pict>
          <v:shape type="#_x0000_t202" style="position:absolute;margin-left:266.573pt;margin-top:50.1817pt;width:29.7702pt;height:6.4656pt;mso-position-horizontal-relative:page;mso-position-vertical-relative:paragraph;z-index:-41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Arial" w:hAnsi="Arial" w:eastAsia="Arial" w:ascii="Arial"/>
                      <w:b/>
                      <w:color w:val="FFFFFF"/>
                      <w:w w:val="103"/>
                      <w:sz w:val="13"/>
                      <w:szCs w:val="13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2"/>
                      <w:w w:val="103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04"/>
                      <w:sz w:val="13"/>
                      <w:szCs w:val="13"/>
                    </w:rPr>
                    <w:t>belling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FFFFFF"/>
          <w:w w:val="92"/>
          <w:sz w:val="13"/>
          <w:szCs w:val="13"/>
        </w:rPr>
        <w:t>S</w:t>
      </w:r>
      <w:r>
        <w:rPr>
          <w:rFonts w:cs="Arial" w:hAnsi="Arial" w:eastAsia="Arial" w:ascii="Arial"/>
          <w:b/>
          <w:color w:val="FFFFFF"/>
          <w:w w:val="110"/>
          <w:sz w:val="13"/>
          <w:szCs w:val="13"/>
        </w:rPr>
        <w:t>l</w:t>
      </w:r>
      <w:r>
        <w:rPr>
          <w:rFonts w:cs="Arial" w:hAnsi="Arial" w:eastAsia="Arial" w:ascii="Arial"/>
          <w:b/>
          <w:color w:val="FFFFFF"/>
          <w:spacing w:val="2"/>
          <w:w w:val="103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0"/>
          <w:w w:val="104"/>
          <w:sz w:val="13"/>
          <w:szCs w:val="13"/>
        </w:rPr>
        <w:t>u</w:t>
      </w:r>
      <w:r>
        <w:rPr>
          <w:rFonts w:cs="Arial" w:hAnsi="Arial" w:eastAsia="Arial" w:ascii="Arial"/>
          <w:b/>
          <w:color w:val="FFFFFF"/>
          <w:spacing w:val="0"/>
          <w:w w:val="98"/>
          <w:sz w:val="13"/>
          <w:szCs w:val="13"/>
        </w:rPr>
        <w:t>gh</w:t>
      </w:r>
      <w:r>
        <w:rPr>
          <w:rFonts w:cs="Arial" w:hAnsi="Arial" w:eastAsia="Arial" w:ascii="Arial"/>
          <w:b/>
          <w:color w:val="FFFFFF"/>
          <w:spacing w:val="0"/>
          <w:w w:val="140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0"/>
          <w:w w:val="107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0"/>
          <w:w w:val="126"/>
          <w:sz w:val="13"/>
          <w:szCs w:val="13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Hand</w:t>
      </w:r>
      <w:r>
        <w:rPr>
          <w:rFonts w:cs="Arial" w:hAnsi="Arial" w:eastAsia="Arial" w:ascii="Arial"/>
          <w:spacing w:val="4"/>
          <w:w w:val="91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u</w:t>
      </w:r>
      <w:r>
        <w:rPr>
          <w:rFonts w:cs="Arial" w:hAnsi="Arial" w:eastAsia="Arial" w:ascii="Arial"/>
          <w:spacing w:val="1"/>
          <w:w w:val="84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ht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er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8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n-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6"/>
          <w:position w:val="0"/>
          <w:sz w:val="11"/>
          <w:szCs w:val="11"/>
        </w:rPr>
        <w:t>tun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Humane</w:t>
      </w:r>
      <w:r>
        <w:rPr>
          <w:rFonts w:cs="Arial" w:hAnsi="Arial" w:eastAsia="Arial" w:ascii="Arial"/>
          <w:spacing w:val="5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ha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li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  <w:sectPr>
          <w:type w:val="continuous"/>
          <w:pgSz w:w="11920" w:h="16840"/>
          <w:pgMar w:top="1560" w:bottom="280" w:left="0" w:right="940"/>
          <w:cols w:num="6" w:equalWidth="off">
            <w:col w:w="1924" w:space="276"/>
            <w:col w:w="808" w:space="280"/>
            <w:col w:w="739" w:space="1284"/>
            <w:col w:w="640" w:space="1022"/>
            <w:col w:w="745" w:space="211"/>
            <w:col w:w="3051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Dedicated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lines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03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6" w:hRule="exact"/>
        </w:trPr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95"/>
                <w:position w:val="0"/>
                <w:sz w:val="11"/>
                <w:szCs w:val="11"/>
              </w:rPr>
              <w:t>Contamination</w:t>
            </w:r>
            <w:r>
              <w:rPr>
                <w:rFonts w:cs="Arial" w:hAnsi="Arial" w:eastAsia="Arial" w:ascii="Arial"/>
                <w:spacing w:val="5"/>
                <w:w w:val="95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0"/>
                <w:sz w:val="11"/>
                <w:szCs w:val="11"/>
              </w:rPr>
              <w:t>with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99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91"/>
                <w:position w:val="0"/>
                <w:sz w:val="11"/>
                <w:szCs w:val="11"/>
              </w:rPr>
              <w:t>Insufficient</w:t>
            </w:r>
            <w:r>
              <w:rPr>
                <w:rFonts w:cs="Arial" w:hAnsi="Arial" w:eastAsia="Arial" w:ascii="Arial"/>
                <w:spacing w:val="6"/>
                <w:w w:val="91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tr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ai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122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87"/>
                <w:position w:val="0"/>
                <w:sz w:val="11"/>
                <w:szCs w:val="11"/>
              </w:rPr>
              <w:t>Lack</w:t>
            </w:r>
            <w:r>
              <w:rPr>
                <w:rFonts w:cs="Arial" w:hAnsi="Arial" w:eastAsia="Arial" w:ascii="Arial"/>
                <w:spacing w:val="5"/>
                <w:w w:val="87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of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99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94"/>
                <w:position w:val="0"/>
                <w:sz w:val="11"/>
                <w:szCs w:val="11"/>
              </w:rPr>
              <w:t>nn</w:t>
            </w:r>
            <w:r>
              <w:rPr>
                <w:rFonts w:cs="Arial" w:hAnsi="Arial" w:eastAsia="Arial" w:ascii="Arial"/>
                <w:spacing w:val="-1"/>
                <w:w w:val="94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82"/>
                <w:position w:val="0"/>
                <w:sz w:val="11"/>
                <w:szCs w:val="11"/>
              </w:rPr>
              <w:t>va</w:t>
            </w:r>
            <w:r>
              <w:rPr>
                <w:rFonts w:cs="Arial" w:hAnsi="Arial" w:eastAsia="Arial" w:ascii="Arial"/>
                <w:spacing w:val="0"/>
                <w:w w:val="112"/>
                <w:position w:val="0"/>
                <w:sz w:val="11"/>
                <w:szCs w:val="11"/>
              </w:rPr>
              <w:t>ti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90"/>
                <w:position w:val="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78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before="83" w:lineRule="exact" w:line="140"/>
              <w:ind w:left="442"/>
            </w:pPr>
            <w:r>
              <w:rPr>
                <w:rFonts w:cs="Arial" w:hAnsi="Arial" w:eastAsia="Arial" w:ascii="Arial"/>
                <w:b/>
                <w:color w:val="FFFFFF"/>
                <w:w w:val="105"/>
                <w:position w:val="-1"/>
                <w:sz w:val="13"/>
                <w:szCs w:val="13"/>
              </w:rPr>
              <w:t>P</w:t>
            </w:r>
            <w:r>
              <w:rPr>
                <w:rFonts w:cs="Arial" w:hAnsi="Arial" w:eastAsia="Arial" w:ascii="Arial"/>
                <w:b/>
                <w:color w:val="FFFFFF"/>
                <w:spacing w:val="-5"/>
                <w:w w:val="126"/>
                <w:position w:val="-1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5"/>
                <w:position w:val="-1"/>
                <w:sz w:val="13"/>
                <w:szCs w:val="13"/>
              </w:rPr>
              <w:t>o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92"/>
                <w:position w:val="-1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7"/>
                <w:position w:val="-1"/>
                <w:sz w:val="13"/>
                <w:szCs w:val="13"/>
              </w:rPr>
              <w:t>e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87"/>
                <w:position w:val="-1"/>
                <w:sz w:val="13"/>
                <w:szCs w:val="13"/>
              </w:rPr>
              <w:t>ss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10"/>
                <w:position w:val="-1"/>
                <w:sz w:val="13"/>
                <w:szCs w:val="13"/>
              </w:rPr>
              <w:t>i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4"/>
                <w:position w:val="-1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92"/>
                <w:position w:val="-1"/>
                <w:sz w:val="13"/>
                <w:szCs w:val="13"/>
              </w:rPr>
              <w:t>g</w:t>
            </w:r>
            <w:r>
              <w:rPr>
                <w:rFonts w:cs="Arial" w:hAnsi="Arial" w:eastAsia="Arial" w:ascii="Arial"/>
                <w:b/>
                <w:color w:val="FFFFFF"/>
                <w:spacing w:val="3"/>
                <w:w w:val="100"/>
                <w:position w:val="-1"/>
                <w:sz w:val="13"/>
                <w:szCs w:val="13"/>
              </w:rPr>
              <w:t> 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14"/>
                <w:position w:val="-1"/>
                <w:sz w:val="13"/>
                <w:szCs w:val="13"/>
              </w:rPr>
              <w:t>&amp;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427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107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112"/>
                <w:position w:val="0"/>
                <w:sz w:val="11"/>
                <w:szCs w:val="11"/>
              </w:rPr>
              <w:t>ri</w:t>
            </w:r>
            <w:r>
              <w:rPr>
                <w:rFonts w:cs="Arial" w:hAnsi="Arial" w:eastAsia="Arial" w:ascii="Arial"/>
                <w:spacing w:val="0"/>
                <w:w w:val="77"/>
                <w:position w:val="0"/>
                <w:sz w:val="11"/>
                <w:szCs w:val="11"/>
              </w:rPr>
              <w:t>g</w:t>
            </w:r>
            <w:r>
              <w:rPr>
                <w:rFonts w:cs="Arial" w:hAnsi="Arial" w:eastAsia="Arial" w:ascii="Arial"/>
                <w:spacing w:val="0"/>
                <w:w w:val="99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84"/>
                <w:position w:val="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spacing w:val="1"/>
                <w:w w:val="84"/>
                <w:position w:val="0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position w:val="0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90"/>
                <w:position w:val="0"/>
                <w:sz w:val="11"/>
                <w:szCs w:val="11"/>
              </w:rPr>
              <w:t>Halal</w:t>
            </w:r>
            <w:r>
              <w:rPr>
                <w:rFonts w:cs="Arial" w:hAnsi="Arial" w:eastAsia="Arial" w:ascii="Arial"/>
                <w:spacing w:val="4"/>
                <w:w w:val="9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ncept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2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ind w:left="138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0"/>
                <w:sz w:val="11"/>
                <w:szCs w:val="11"/>
              </w:rPr>
              <w:t>Hi</w:t>
            </w:r>
            <w:r>
              <w:rPr>
                <w:rFonts w:cs="Arial" w:hAnsi="Arial" w:eastAsia="Arial" w:ascii="Arial"/>
                <w:spacing w:val="0"/>
                <w:w w:val="77"/>
                <w:position w:val="0"/>
                <w:sz w:val="11"/>
                <w:szCs w:val="11"/>
              </w:rPr>
              <w:t>g</w:t>
            </w:r>
            <w:r>
              <w:rPr>
                <w:rFonts w:cs="Arial" w:hAnsi="Arial" w:eastAsia="Arial" w:ascii="Arial"/>
                <w:spacing w:val="0"/>
                <w:w w:val="95"/>
                <w:position w:val="0"/>
                <w:sz w:val="11"/>
                <w:szCs w:val="11"/>
              </w:rPr>
              <w:t>her</w:t>
            </w:r>
            <w:r>
              <w:rPr>
                <w:rFonts w:cs="Arial" w:hAnsi="Arial" w:eastAsia="Arial" w:ascii="Arial"/>
                <w:spacing w:val="1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quality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                   </w:t>
            </w:r>
            <w:r>
              <w:rPr>
                <w:rFonts w:cs="Arial" w:hAnsi="Arial" w:eastAsia="Arial" w:ascii="Arial"/>
                <w:spacing w:val="27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89"/>
                <w:position w:val="0"/>
                <w:sz w:val="11"/>
                <w:szCs w:val="11"/>
              </w:rPr>
              <w:t>Int</w:t>
            </w:r>
            <w:r>
              <w:rPr>
                <w:rFonts w:cs="Arial" w:hAnsi="Arial" w:eastAsia="Arial" w:ascii="Arial"/>
                <w:spacing w:val="0"/>
                <w:w w:val="89"/>
                <w:position w:val="0"/>
                <w:sz w:val="11"/>
                <w:szCs w:val="11"/>
              </w:rPr>
              <w:t>egrated</w:t>
            </w:r>
            <w:r>
              <w:rPr>
                <w:rFonts w:cs="Arial" w:hAnsi="Arial" w:eastAsia="Arial" w:ascii="Arial"/>
                <w:spacing w:val="22"/>
                <w:w w:val="89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89"/>
                <w:position w:val="0"/>
                <w:sz w:val="11"/>
                <w:szCs w:val="11"/>
              </w:rPr>
              <w:t>supp</w:t>
            </w:r>
            <w:r>
              <w:rPr>
                <w:rFonts w:cs="Arial" w:hAnsi="Arial" w:eastAsia="Arial" w:ascii="Arial"/>
                <w:spacing w:val="-1"/>
                <w:w w:val="89"/>
                <w:position w:val="0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spacing w:val="0"/>
                <w:w w:val="89"/>
                <w:position w:val="0"/>
                <w:sz w:val="11"/>
                <w:szCs w:val="11"/>
              </w:rPr>
              <w:t>y</w:t>
            </w:r>
            <w:r>
              <w:rPr>
                <w:rFonts w:cs="Arial" w:hAnsi="Arial" w:eastAsia="Arial" w:ascii="Arial"/>
                <w:spacing w:val="0"/>
                <w:w w:val="89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position w:val="0"/>
                <w:sz w:val="11"/>
                <w:szCs w:val="11"/>
              </w:rPr>
              <w:t>chain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  <w:tr>
        <w:trPr>
          <w:trHeight w:val="232" w:hRule="exact"/>
        </w:trPr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102"/>
            </w:pPr>
            <w:r>
              <w:rPr>
                <w:rFonts w:cs="Arial" w:hAnsi="Arial" w:eastAsia="Arial" w:ascii="Arial"/>
                <w:w w:val="95"/>
                <w:sz w:val="11"/>
                <w:szCs w:val="11"/>
              </w:rPr>
              <w:t>no</w:t>
            </w:r>
            <w:r>
              <w:rPr>
                <w:rFonts w:cs="Arial" w:hAnsi="Arial" w:eastAsia="Arial" w:ascii="Arial"/>
                <w:w w:val="94"/>
                <w:sz w:val="11"/>
                <w:szCs w:val="11"/>
              </w:rPr>
              <w:t>n-</w:t>
            </w:r>
            <w:r>
              <w:rPr>
                <w:rFonts w:cs="Arial" w:hAnsi="Arial" w:eastAsia="Arial" w:ascii="Arial"/>
                <w:w w:val="91"/>
                <w:sz w:val="11"/>
                <w:szCs w:val="11"/>
              </w:rPr>
              <w:t>ha</w:t>
            </w:r>
            <w:r>
              <w:rPr>
                <w:rFonts w:cs="Arial" w:hAnsi="Arial" w:eastAsia="Arial" w:ascii="Arial"/>
                <w:w w:val="99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w w:val="77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w w:val="99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w w:val="100"/>
                <w:sz w:val="11"/>
                <w:szCs w:val="11"/>
              </w:rPr>
            </w:r>
          </w:p>
        </w:tc>
        <w:tc>
          <w:tcPr>
            <w:tcW w:w="11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99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w</w:t>
            </w:r>
            <w:r>
              <w:rPr>
                <w:rFonts w:cs="Arial" w:hAnsi="Arial" w:eastAsia="Arial" w:ascii="Arial"/>
                <w:spacing w:val="-5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q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position w:val="0"/>
                <w:sz w:val="11"/>
                <w:szCs w:val="11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lity</w:t>
            </w:r>
          </w:p>
        </w:tc>
        <w:tc>
          <w:tcPr>
            <w:tcW w:w="14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122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87"/>
                <w:position w:val="0"/>
                <w:sz w:val="11"/>
                <w:szCs w:val="11"/>
              </w:rPr>
              <w:t>So</w:t>
            </w:r>
            <w:r>
              <w:rPr>
                <w:rFonts w:cs="Arial" w:hAnsi="Arial" w:eastAsia="Arial" w:ascii="Arial"/>
                <w:spacing w:val="1"/>
                <w:w w:val="87"/>
                <w:position w:val="0"/>
                <w:sz w:val="11"/>
                <w:szCs w:val="11"/>
              </w:rPr>
              <w:t>u</w:t>
            </w:r>
            <w:r>
              <w:rPr>
                <w:rFonts w:cs="Arial" w:hAnsi="Arial" w:eastAsia="Arial" w:ascii="Arial"/>
                <w:spacing w:val="-2"/>
                <w:w w:val="87"/>
                <w:position w:val="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spacing w:val="0"/>
                <w:w w:val="87"/>
                <w:position w:val="0"/>
                <w:sz w:val="11"/>
                <w:szCs w:val="11"/>
              </w:rPr>
              <w:t>cing</w:t>
            </w:r>
            <w:r>
              <w:rPr>
                <w:rFonts w:cs="Arial" w:hAnsi="Arial" w:eastAsia="Arial" w:ascii="Arial"/>
                <w:spacing w:val="12"/>
                <w:w w:val="87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ng</w:t>
            </w:r>
            <w:r>
              <w:rPr>
                <w:rFonts w:cs="Arial" w:hAnsi="Arial" w:eastAsia="Arial" w:ascii="Arial"/>
                <w:spacing w:val="-2"/>
                <w:w w:val="100"/>
                <w:position w:val="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ed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en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  <w:tc>
          <w:tcPr>
            <w:tcW w:w="1780" w:type="dxa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3"/>
                <w:szCs w:val="13"/>
              </w:rPr>
              <w:jc w:val="left"/>
              <w:spacing w:lineRule="exact" w:line="120"/>
              <w:ind w:left="385"/>
            </w:pPr>
            <w:r>
              <w:rPr>
                <w:rFonts w:cs="Arial" w:hAnsi="Arial" w:eastAsia="Arial" w:ascii="Arial"/>
                <w:b/>
                <w:color w:val="FFFFFF"/>
                <w:w w:val="110"/>
                <w:sz w:val="13"/>
                <w:szCs w:val="13"/>
              </w:rPr>
              <w:t>m</w:t>
            </w:r>
            <w:r>
              <w:rPr>
                <w:rFonts w:cs="Arial" w:hAnsi="Arial" w:eastAsia="Arial" w:ascii="Arial"/>
                <w:b/>
                <w:color w:val="FFFFFF"/>
                <w:spacing w:val="2"/>
                <w:w w:val="110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4"/>
                <w:sz w:val="13"/>
                <w:szCs w:val="13"/>
              </w:rPr>
              <w:t>nu</w:t>
            </w:r>
            <w:r>
              <w:rPr>
                <w:rFonts w:cs="Arial" w:hAnsi="Arial" w:eastAsia="Arial" w:ascii="Arial"/>
                <w:b/>
                <w:color w:val="FFFFFF"/>
                <w:spacing w:val="4"/>
                <w:w w:val="110"/>
                <w:sz w:val="13"/>
                <w:szCs w:val="13"/>
              </w:rPr>
              <w:t>f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3"/>
                <w:sz w:val="13"/>
                <w:szCs w:val="13"/>
              </w:rPr>
              <w:t>a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92"/>
                <w:sz w:val="13"/>
                <w:szCs w:val="13"/>
              </w:rPr>
              <w:t>c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40"/>
                <w:sz w:val="13"/>
                <w:szCs w:val="13"/>
              </w:rPr>
              <w:t>t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4"/>
                <w:sz w:val="13"/>
                <w:szCs w:val="13"/>
              </w:rPr>
              <w:t>u</w:t>
            </w:r>
            <w:r>
              <w:rPr>
                <w:rFonts w:cs="Arial" w:hAnsi="Arial" w:eastAsia="Arial" w:ascii="Arial"/>
                <w:b/>
                <w:color w:val="FFFFFF"/>
                <w:spacing w:val="-6"/>
                <w:w w:val="126"/>
                <w:sz w:val="13"/>
                <w:szCs w:val="13"/>
              </w:rPr>
              <w:t>r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10"/>
                <w:sz w:val="13"/>
                <w:szCs w:val="13"/>
              </w:rPr>
              <w:t>i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104"/>
                <w:sz w:val="13"/>
                <w:szCs w:val="13"/>
              </w:rPr>
              <w:t>n</w:t>
            </w:r>
            <w:r>
              <w:rPr>
                <w:rFonts w:cs="Arial" w:hAnsi="Arial" w:eastAsia="Arial" w:ascii="Arial"/>
                <w:b/>
                <w:color w:val="FFFFFF"/>
                <w:spacing w:val="0"/>
                <w:w w:val="92"/>
                <w:sz w:val="13"/>
                <w:szCs w:val="13"/>
              </w:rPr>
              <w:t>g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1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before="1"/>
              <w:ind w:left="490"/>
            </w:pP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  <w:t>f</w:t>
            </w:r>
            <w:r>
              <w:rPr>
                <w:rFonts w:cs="Arial" w:hAnsi="Arial" w:eastAsia="Arial" w:ascii="Arial"/>
                <w:spacing w:val="-3"/>
                <w:w w:val="10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  <w:t>om</w:t>
            </w: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  <w:t>the</w:t>
            </w:r>
            <w:r>
              <w:rPr>
                <w:rFonts w:cs="Arial" w:hAnsi="Arial" w:eastAsia="Arial" w:ascii="Arial"/>
                <w:spacing w:val="-5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77"/>
                <w:sz w:val="11"/>
                <w:szCs w:val="11"/>
              </w:rPr>
              <w:t>g</w:t>
            </w:r>
            <w:r>
              <w:rPr>
                <w:rFonts w:cs="Arial" w:hAnsi="Arial" w:eastAsia="Arial" w:ascii="Arial"/>
                <w:spacing w:val="-3"/>
                <w:w w:val="12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91"/>
                <w:sz w:val="11"/>
                <w:szCs w:val="11"/>
              </w:rPr>
              <w:t>und</w:t>
            </w:r>
            <w:r>
              <w:rPr>
                <w:rFonts w:cs="Arial" w:hAnsi="Arial" w:eastAsia="Arial" w:ascii="Arial"/>
                <w:spacing w:val="1"/>
                <w:w w:val="10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2"/>
                <w:sz w:val="11"/>
                <w:szCs w:val="11"/>
              </w:rPr>
              <w:t>up</w:t>
            </w:r>
            <w:r>
              <w:rPr>
                <w:rFonts w:cs="Arial" w:hAnsi="Arial" w:eastAsia="Arial" w:ascii="Arial"/>
                <w:spacing w:val="0"/>
                <w:w w:val="100"/>
                <w:sz w:val="11"/>
                <w:szCs w:val="11"/>
              </w:rPr>
            </w:r>
          </w:p>
        </w:tc>
        <w:tc>
          <w:tcPr>
            <w:tcW w:w="26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1"/>
                <w:szCs w:val="11"/>
              </w:rPr>
              <w:jc w:val="left"/>
              <w:spacing w:lineRule="exact" w:line="100"/>
              <w:ind w:left="138"/>
            </w:pP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77"/>
                <w:position w:val="0"/>
                <w:sz w:val="11"/>
                <w:szCs w:val="11"/>
              </w:rPr>
              <w:t>P</w:t>
            </w:r>
            <w:r>
              <w:rPr>
                <w:rFonts w:cs="Arial" w:hAnsi="Arial" w:eastAsia="Arial" w:ascii="Arial"/>
                <w:spacing w:val="-3"/>
                <w:w w:val="120"/>
                <w:position w:val="0"/>
                <w:sz w:val="11"/>
                <w:szCs w:val="11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92"/>
                <w:position w:val="0"/>
                <w:sz w:val="11"/>
                <w:szCs w:val="11"/>
              </w:rPr>
              <w:t>d</w:t>
            </w:r>
            <w:r>
              <w:rPr>
                <w:rFonts w:cs="Arial" w:hAnsi="Arial" w:eastAsia="Arial" w:ascii="Arial"/>
                <w:spacing w:val="1"/>
                <w:w w:val="96"/>
                <w:position w:val="0"/>
                <w:sz w:val="11"/>
                <w:szCs w:val="11"/>
              </w:rPr>
              <w:t>uc</w:t>
            </w:r>
            <w:r>
              <w:rPr>
                <w:rFonts w:cs="Arial" w:hAnsi="Arial" w:eastAsia="Arial" w:ascii="Arial"/>
                <w:spacing w:val="0"/>
                <w:w w:val="96"/>
                <w:position w:val="0"/>
                <w:sz w:val="11"/>
                <w:szCs w:val="11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nn</w:t>
            </w:r>
            <w:r>
              <w:rPr>
                <w:rFonts w:cs="Arial" w:hAnsi="Arial" w:eastAsia="Arial" w:ascii="Arial"/>
                <w:spacing w:val="-1"/>
                <w:w w:val="93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va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ti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o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spacing w:val="0"/>
                <w:w w:val="93"/>
                <w:position w:val="0"/>
                <w:sz w:val="11"/>
                <w:szCs w:val="11"/>
              </w:rPr>
              <w:t>              </w:t>
            </w:r>
            <w:r>
              <w:rPr>
                <w:rFonts w:cs="Arial" w:hAnsi="Arial" w:eastAsia="Arial" w:ascii="Arial"/>
                <w:spacing w:val="8"/>
                <w:w w:val="93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1"/>
                <w:sz w:val="8"/>
                <w:szCs w:val="8"/>
              </w:rPr>
              <w:t>•</w:t>
            </w:r>
            <w:r>
              <w:rPr>
                <w:rFonts w:cs="Arial" w:hAnsi="Arial" w:eastAsia="Arial" w:ascii="Arial"/>
                <w:spacing w:val="12"/>
                <w:w w:val="100"/>
                <w:position w:val="1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spacing w:val="0"/>
                <w:w w:val="90"/>
                <w:position w:val="0"/>
                <w:sz w:val="11"/>
                <w:szCs w:val="11"/>
              </w:rPr>
              <w:t>In-house</w:t>
            </w:r>
            <w:r>
              <w:rPr>
                <w:rFonts w:cs="Arial" w:hAnsi="Arial" w:eastAsia="Arial" w:ascii="Arial"/>
                <w:spacing w:val="7"/>
                <w:w w:val="90"/>
                <w:position w:val="0"/>
                <w:sz w:val="11"/>
                <w:szCs w:val="11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trai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position w:val="0"/>
                <w:sz w:val="11"/>
                <w:szCs w:val="11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1"/>
                <w:szCs w:val="11"/>
              </w:rPr>
            </w:r>
          </w:p>
        </w:tc>
      </w:tr>
    </w:tbl>
    <w:p>
      <w:pPr>
        <w:sectPr>
          <w:type w:val="continuous"/>
          <w:pgSz w:w="11920" w:h="16840"/>
          <w:pgMar w:top="1560" w:bottom="280" w:left="0" w:right="940"/>
        </w:sectPr>
      </w:pP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ind w:left="1654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consumer</w:t>
      </w:r>
      <w:r>
        <w:rPr>
          <w:rFonts w:cs="Arial" w:hAnsi="Arial" w:eastAsia="Arial" w:ascii="Arial"/>
          <w:spacing w:val="7"/>
          <w:w w:val="91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trust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  <w:ind w:left="1654"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labelling</w:t>
      </w:r>
      <w:r>
        <w:rPr>
          <w:rFonts w:cs="Arial" w:hAnsi="Arial" w:eastAsia="Arial" w:ascii="Arial"/>
          <w:spacing w:val="10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ui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el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85"/>
          <w:position w:val="0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Confusing</w:t>
      </w:r>
      <w:r>
        <w:rPr>
          <w:rFonts w:cs="Arial" w:hAnsi="Arial" w:eastAsia="Arial" w:ascii="Arial"/>
          <w:spacing w:val="6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-1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nn</w:t>
      </w:r>
      <w:r>
        <w:rPr>
          <w:rFonts w:cs="Arial" w:hAnsi="Arial" w:eastAsia="Arial" w:ascii="Arial"/>
          <w:spacing w:val="-1"/>
          <w:w w:val="94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va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Full</w:t>
      </w:r>
      <w:r>
        <w:rPr>
          <w:rFonts w:cs="Arial" w:hAnsi="Arial" w:eastAsia="Arial" w:ascii="Arial"/>
          <w:spacing w:val="7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cl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u</w:t>
      </w:r>
      <w:r>
        <w:rPr>
          <w:rFonts w:cs="Arial" w:hAnsi="Arial" w:eastAsia="Arial" w:ascii="Arial"/>
          <w:spacing w:val="-3"/>
          <w:w w:val="102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  <w:ind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Labelli</w:t>
      </w:r>
      <w:r>
        <w:rPr>
          <w:rFonts w:cs="Arial" w:hAnsi="Arial" w:eastAsia="Arial" w:ascii="Arial"/>
          <w:spacing w:val="1"/>
          <w:w w:val="87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6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u</w:t>
      </w:r>
      <w:r>
        <w:rPr>
          <w:rFonts w:cs="Arial" w:hAnsi="Arial" w:eastAsia="Arial" w:ascii="Arial"/>
          <w:spacing w:val="1"/>
          <w:w w:val="94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1"/>
          <w:w w:val="90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nes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ectPr>
          <w:type w:val="continuous"/>
          <w:pgSz w:w="11920" w:h="16840"/>
          <w:pgMar w:top="1560" w:bottom="280" w:left="0" w:right="940"/>
          <w:cols w:num="4" w:equalWidth="off">
            <w:col w:w="2905" w:space="449"/>
            <w:col w:w="2574" w:space="1044"/>
            <w:col w:w="924" w:space="445"/>
            <w:col w:w="2639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Acc</w:t>
      </w:r>
      <w:r>
        <w:rPr>
          <w:rFonts w:cs="Arial" w:hAnsi="Arial" w:eastAsia="Arial" w:ascii="Arial"/>
          <w:spacing w:val="-2"/>
          <w:w w:val="94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edited</w:t>
      </w:r>
      <w:r>
        <w:rPr>
          <w:rFonts w:cs="Arial" w:hAnsi="Arial" w:eastAsia="Arial" w:ascii="Arial"/>
          <w:spacing w:val="12"/>
          <w:w w:val="94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-1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2" w:lineRule="exact" w:line="140"/>
        <w:sectPr>
          <w:type w:val="continuous"/>
          <w:pgSz w:w="11920" w:h="16840"/>
          <w:pgMar w:top="1560" w:bottom="280" w:left="0" w:right="94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  <w:ind w:left="1573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esea</w:t>
      </w:r>
      <w:r>
        <w:rPr>
          <w:rFonts w:cs="Arial" w:hAnsi="Arial" w:eastAsia="Arial" w:ascii="Arial"/>
          <w:spacing w:val="-3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ch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/>
        <w:ind w:left="1573"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No</w:t>
      </w:r>
      <w:r>
        <w:rPr>
          <w:rFonts w:cs="Arial" w:hAnsi="Arial" w:eastAsia="Arial" w:ascii="Arial"/>
          <w:spacing w:val="9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global</w:t>
      </w:r>
      <w:r>
        <w:rPr>
          <w:rFonts w:cs="Arial" w:hAnsi="Arial" w:eastAsia="Arial" w:ascii="Arial"/>
          <w:spacing w:val="7"/>
          <w:w w:val="88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br</w:t>
      </w:r>
      <w:r>
        <w:rPr>
          <w:rFonts w:cs="Arial" w:hAnsi="Arial" w:eastAsia="Arial" w:ascii="Arial"/>
          <w:spacing w:val="1"/>
          <w:w w:val="92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nd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exact" w:line="100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spacing w:val="-3"/>
          <w:w w:val="77"/>
          <w:position w:val="-2"/>
          <w:sz w:val="11"/>
          <w:szCs w:val="11"/>
        </w:rPr>
        <w:t>P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oo</w:t>
      </w:r>
      <w:r>
        <w:rPr>
          <w:rFonts w:cs="Arial" w:hAnsi="Arial" w:eastAsia="Arial" w:ascii="Arial"/>
          <w:spacing w:val="0"/>
          <w:w w:val="120"/>
          <w:position w:val="-2"/>
          <w:sz w:val="11"/>
          <w:szCs w:val="11"/>
        </w:rPr>
        <w:t>r</w:t>
      </w:r>
      <w:r>
        <w:rPr>
          <w:rFonts w:cs="Arial" w:hAnsi="Arial" w:eastAsia="Arial" w:ascii="Arial"/>
          <w:spacing w:val="1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1"/>
          <w:w w:val="92"/>
          <w:position w:val="-2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a</w:t>
      </w:r>
      <w:r>
        <w:rPr>
          <w:rFonts w:cs="Arial" w:hAnsi="Arial" w:eastAsia="Arial" w:ascii="Arial"/>
          <w:spacing w:val="1"/>
          <w:w w:val="92"/>
          <w:position w:val="-2"/>
          <w:sz w:val="11"/>
          <w:szCs w:val="11"/>
        </w:rPr>
        <w:t>r</w:t>
      </w:r>
      <w:r>
        <w:rPr>
          <w:rFonts w:cs="Arial" w:hAnsi="Arial" w:eastAsia="Arial" w:ascii="Arial"/>
          <w:spacing w:val="-3"/>
          <w:w w:val="92"/>
          <w:position w:val="-2"/>
          <w:sz w:val="11"/>
          <w:szCs w:val="11"/>
        </w:rPr>
        <w:t>k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e</w:t>
      </w:r>
      <w:r>
        <w:rPr>
          <w:rFonts w:cs="Arial" w:hAnsi="Arial" w:eastAsia="Arial" w:ascii="Arial"/>
          <w:spacing w:val="1"/>
          <w:w w:val="92"/>
          <w:position w:val="-2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ing</w:t>
      </w:r>
      <w:r>
        <w:rPr>
          <w:rFonts w:cs="Arial" w:hAnsi="Arial" w:eastAsia="Arial" w:ascii="Arial"/>
          <w:spacing w:val="5"/>
          <w:w w:val="92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-2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9"/>
          <w:position w:val="-2"/>
          <w:sz w:val="11"/>
          <w:szCs w:val="11"/>
        </w:rPr>
        <w:t>tra</w:t>
      </w:r>
      <w:r>
        <w:rPr>
          <w:rFonts w:cs="Arial" w:hAnsi="Arial" w:eastAsia="Arial" w:ascii="Arial"/>
          <w:spacing w:val="0"/>
          <w:w w:val="90"/>
          <w:position w:val="-2"/>
          <w:sz w:val="11"/>
          <w:szCs w:val="11"/>
        </w:rPr>
        <w:t>teg</w:t>
      </w:r>
      <w:r>
        <w:rPr>
          <w:rFonts w:cs="Arial" w:hAnsi="Arial" w:eastAsia="Arial" w:ascii="Arial"/>
          <w:spacing w:val="0"/>
          <w:w w:val="99"/>
          <w:position w:val="-2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2"/>
          <w:position w:val="-2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right="-46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-1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consumer</w:t>
      </w:r>
      <w:r>
        <w:rPr>
          <w:rFonts w:cs="Arial" w:hAnsi="Arial" w:eastAsia="Arial" w:ascii="Arial"/>
          <w:spacing w:val="8"/>
          <w:w w:val="91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ha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bits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                    </w:t>
      </w:r>
      <w:r>
        <w:rPr>
          <w:rFonts w:cs="Arial" w:hAnsi="Arial" w:eastAsia="Arial" w:ascii="Arial"/>
          <w:spacing w:val="22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FFFFFF"/>
          <w:spacing w:val="0"/>
          <w:w w:val="110"/>
          <w:position w:val="4"/>
          <w:sz w:val="13"/>
          <w:szCs w:val="13"/>
        </w:rPr>
        <w:t>M</w:t>
      </w:r>
      <w:r>
        <w:rPr>
          <w:rFonts w:cs="Arial" w:hAnsi="Arial" w:eastAsia="Arial" w:ascii="Arial"/>
          <w:b/>
          <w:color w:val="FFFFFF"/>
          <w:spacing w:val="2"/>
          <w:w w:val="110"/>
          <w:position w:val="4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-2"/>
          <w:w w:val="126"/>
          <w:position w:val="4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-6"/>
          <w:w w:val="117"/>
          <w:position w:val="4"/>
          <w:sz w:val="13"/>
          <w:szCs w:val="13"/>
        </w:rPr>
        <w:t>k</w:t>
      </w:r>
      <w:r>
        <w:rPr>
          <w:rFonts w:cs="Arial" w:hAnsi="Arial" w:eastAsia="Arial" w:ascii="Arial"/>
          <w:b/>
          <w:color w:val="FFFFFF"/>
          <w:spacing w:val="0"/>
          <w:w w:val="107"/>
          <w:position w:val="4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0"/>
          <w:w w:val="140"/>
          <w:position w:val="4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0"/>
          <w:w w:val="110"/>
          <w:position w:val="4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104"/>
          <w:position w:val="4"/>
          <w:sz w:val="13"/>
          <w:szCs w:val="13"/>
        </w:rPr>
        <w:t>n</w:t>
      </w:r>
      <w:r>
        <w:rPr>
          <w:rFonts w:cs="Arial" w:hAnsi="Arial" w:eastAsia="Arial" w:ascii="Arial"/>
          <w:b/>
          <w:color w:val="FFFFFF"/>
          <w:spacing w:val="0"/>
          <w:w w:val="92"/>
          <w:position w:val="4"/>
          <w:sz w:val="13"/>
          <w:szCs w:val="13"/>
        </w:rPr>
        <w:t>g</w:t>
      </w:r>
      <w:r>
        <w:rPr>
          <w:rFonts w:cs="Arial" w:hAnsi="Arial" w:eastAsia="Arial" w:ascii="Arial"/>
          <w:b/>
          <w:color w:val="FFFFFF"/>
          <w:spacing w:val="3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00"/>
          <w:position w:val="4"/>
          <w:sz w:val="13"/>
          <w:szCs w:val="13"/>
        </w:rPr>
        <w:t>&amp;</w:t>
      </w:r>
      <w:r>
        <w:rPr>
          <w:rFonts w:cs="Arial" w:hAnsi="Arial" w:eastAsia="Arial" w:ascii="Arial"/>
          <w:b/>
          <w:color w:val="FFFFFF"/>
          <w:spacing w:val="16"/>
          <w:w w:val="100"/>
          <w:position w:val="4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12"/>
          <w:position w:val="4"/>
          <w:sz w:val="13"/>
          <w:szCs w:val="13"/>
        </w:rPr>
        <w:t>b</w:t>
      </w:r>
      <w:r>
        <w:rPr>
          <w:rFonts w:cs="Arial" w:hAnsi="Arial" w:eastAsia="Arial" w:ascii="Arial"/>
          <w:b/>
          <w:color w:val="FFFFFF"/>
          <w:spacing w:val="-2"/>
          <w:w w:val="112"/>
          <w:position w:val="4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2"/>
          <w:w w:val="103"/>
          <w:position w:val="4"/>
          <w:sz w:val="13"/>
          <w:szCs w:val="13"/>
        </w:rPr>
        <w:t>a</w:t>
      </w:r>
      <w:r>
        <w:rPr>
          <w:rFonts w:cs="Arial" w:hAnsi="Arial" w:eastAsia="Arial" w:ascii="Arial"/>
          <w:b/>
          <w:color w:val="FFFFFF"/>
          <w:spacing w:val="0"/>
          <w:w w:val="104"/>
          <w:position w:val="4"/>
          <w:sz w:val="13"/>
          <w:szCs w:val="13"/>
        </w:rPr>
        <w:t>nd</w:t>
      </w:r>
      <w:r>
        <w:rPr>
          <w:rFonts w:cs="Arial" w:hAnsi="Arial" w:eastAsia="Arial" w:ascii="Arial"/>
          <w:b/>
          <w:color w:val="FFFFFF"/>
          <w:spacing w:val="0"/>
          <w:w w:val="110"/>
          <w:position w:val="4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104"/>
          <w:position w:val="4"/>
          <w:sz w:val="13"/>
          <w:szCs w:val="13"/>
        </w:rPr>
        <w:t>n</w:t>
      </w:r>
      <w:r>
        <w:rPr>
          <w:rFonts w:cs="Arial" w:hAnsi="Arial" w:eastAsia="Arial" w:ascii="Arial"/>
          <w:b/>
          <w:color w:val="FFFFFF"/>
          <w:spacing w:val="0"/>
          <w:w w:val="92"/>
          <w:position w:val="4"/>
          <w:sz w:val="13"/>
          <w:szCs w:val="13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6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In</w:t>
      </w:r>
      <w:r>
        <w:rPr>
          <w:rFonts w:cs="Arial" w:hAnsi="Arial" w:eastAsia="Arial" w:ascii="Arial"/>
          <w:spacing w:val="-1"/>
          <w:w w:val="94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or</w:t>
      </w:r>
      <w:r>
        <w:rPr>
          <w:rFonts w:cs="Arial" w:hAnsi="Arial" w:eastAsia="Arial" w:ascii="Arial"/>
          <w:spacing w:val="1"/>
          <w:w w:val="94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ed</w:t>
      </w:r>
      <w:r>
        <w:rPr>
          <w:rFonts w:cs="Arial" w:hAnsi="Arial" w:eastAsia="Arial" w:ascii="Arial"/>
          <w:spacing w:val="7"/>
          <w:w w:val="94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ese</w:t>
      </w:r>
      <w:r>
        <w:rPr>
          <w:rFonts w:cs="Arial" w:hAnsi="Arial" w:eastAsia="Arial" w:ascii="Arial"/>
          <w:spacing w:val="1"/>
          <w:w w:val="82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3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ch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Emerging</w:t>
      </w:r>
      <w:r>
        <w:rPr>
          <w:rFonts w:cs="Arial" w:hAnsi="Arial" w:eastAsia="Arial" w:ascii="Arial"/>
          <w:spacing w:val="9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bra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nd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6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Halal-</w:t>
      </w:r>
      <w:r>
        <w:rPr>
          <w:rFonts w:cs="Arial" w:hAnsi="Arial" w:eastAsia="Arial" w:ascii="Arial"/>
          <w:spacing w:val="-1"/>
          <w:w w:val="89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ocused</w:t>
      </w:r>
      <w:r>
        <w:rPr>
          <w:rFonts w:cs="Arial" w:hAnsi="Arial" w:eastAsia="Arial" w:ascii="Arial"/>
          <w:spacing w:val="15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ma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-3"/>
          <w:w w:val="100"/>
          <w:position w:val="0"/>
          <w:sz w:val="11"/>
          <w:szCs w:val="11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eti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sectPr>
          <w:type w:val="continuous"/>
          <w:pgSz w:w="11920" w:h="16840"/>
          <w:pgMar w:top="1560" w:bottom="280" w:left="0" w:right="940"/>
          <w:cols w:num="4" w:equalWidth="off">
            <w:col w:w="2414" w:space="596"/>
            <w:col w:w="3332" w:space="629"/>
            <w:col w:w="893" w:space="481"/>
            <w:col w:w="2635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104"/>
          <w:position w:val="0"/>
          <w:sz w:val="11"/>
          <w:szCs w:val="11"/>
        </w:rPr>
        <w:t>Di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nn</w:t>
      </w:r>
      <w:r>
        <w:rPr>
          <w:rFonts w:cs="Arial" w:hAnsi="Arial" w:eastAsia="Arial" w:ascii="Arial"/>
          <w:spacing w:val="-1"/>
          <w:w w:val="94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va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5"/>
          <w:szCs w:val="15"/>
        </w:rPr>
        <w:jc w:val="left"/>
        <w:spacing w:before="8" w:lineRule="exact" w:line="140"/>
        <w:sectPr>
          <w:type w:val="continuous"/>
          <w:pgSz w:w="11920" w:h="16840"/>
          <w:pgMar w:top="1560" w:bottom="280" w:left="0" w:right="94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exact" w:line="100"/>
        <w:ind w:left="1510"/>
      </w:pPr>
      <w:r>
        <w:rPr>
          <w:rFonts w:cs="Arial" w:hAnsi="Arial" w:eastAsia="Arial" w:ascii="Arial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-2"/>
          <w:sz w:val="11"/>
          <w:szCs w:val="11"/>
        </w:rPr>
        <w:t>Risk</w:t>
      </w:r>
      <w:r>
        <w:rPr>
          <w:rFonts w:cs="Arial" w:hAnsi="Arial" w:eastAsia="Arial" w:ascii="Arial"/>
          <w:spacing w:val="6"/>
          <w:w w:val="87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of</w:t>
      </w:r>
      <w:r>
        <w:rPr>
          <w:rFonts w:cs="Arial" w:hAnsi="Arial" w:eastAsia="Arial" w:ascii="Arial"/>
          <w:spacing w:val="-1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nta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100"/>
          <w:position w:val="-2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40"/>
        <w:ind w:left="1510" w:right="-46"/>
      </w:pPr>
      <w:r>
        <w:rPr>
          <w:rFonts w:cs="Arial" w:hAnsi="Arial" w:eastAsia="Arial" w:ascii="Arial"/>
          <w:spacing w:val="0"/>
          <w:w w:val="100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-1"/>
          <w:sz w:val="11"/>
          <w:szCs w:val="11"/>
        </w:rPr>
        <w:t>Mi</w:t>
      </w:r>
      <w:r>
        <w:rPr>
          <w:rFonts w:cs="Arial" w:hAnsi="Arial" w:eastAsia="Arial" w:ascii="Arial"/>
          <w:spacing w:val="-3"/>
          <w:w w:val="90"/>
          <w:position w:val="-1"/>
          <w:sz w:val="11"/>
          <w:szCs w:val="11"/>
        </w:rPr>
        <w:t>x</w:t>
      </w:r>
      <w:r>
        <w:rPr>
          <w:rFonts w:cs="Arial" w:hAnsi="Arial" w:eastAsia="Arial" w:ascii="Arial"/>
          <w:spacing w:val="0"/>
          <w:w w:val="90"/>
          <w:position w:val="-1"/>
          <w:sz w:val="11"/>
          <w:szCs w:val="11"/>
        </w:rPr>
        <w:t>ed</w:t>
      </w:r>
      <w:r>
        <w:rPr>
          <w:rFonts w:cs="Arial" w:hAnsi="Arial" w:eastAsia="Arial" w:ascii="Arial"/>
          <w:spacing w:val="14"/>
          <w:w w:val="9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storage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                     </w:t>
      </w:r>
      <w:r>
        <w:rPr>
          <w:rFonts w:cs="Arial" w:hAnsi="Arial" w:eastAsia="Arial" w:ascii="Arial"/>
          <w:spacing w:val="29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-1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0"/>
          <w:position w:val="-1"/>
          <w:sz w:val="11"/>
          <w:szCs w:val="11"/>
        </w:rPr>
        <w:t>logistics</w:t>
      </w:r>
      <w:r>
        <w:rPr>
          <w:rFonts w:cs="Arial" w:hAnsi="Arial" w:eastAsia="Arial" w:ascii="Arial"/>
          <w:spacing w:val="7"/>
          <w:w w:val="9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-1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tand</w:t>
      </w:r>
      <w:r>
        <w:rPr>
          <w:rFonts w:cs="Arial" w:hAnsi="Arial" w:eastAsia="Arial" w:ascii="Arial"/>
          <w:spacing w:val="0"/>
          <w:w w:val="77"/>
          <w:position w:val="-1"/>
          <w:sz w:val="11"/>
          <w:szCs w:val="11"/>
        </w:rPr>
        <w:t>a</w:t>
      </w:r>
      <w:r>
        <w:rPr>
          <w:rFonts w:cs="Arial" w:hAnsi="Arial" w:eastAsia="Arial" w:ascii="Arial"/>
          <w:spacing w:val="-1"/>
          <w:w w:val="120"/>
          <w:position w:val="-1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2"/>
          <w:position w:val="-1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77"/>
          <w:position w:val="-1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                                    </w:t>
      </w:r>
      <w:r>
        <w:rPr>
          <w:rFonts w:cs="Arial" w:hAnsi="Arial" w:eastAsia="Arial" w:ascii="Arial"/>
          <w:b/>
          <w:color w:val="FFFFFF"/>
          <w:spacing w:val="0"/>
          <w:w w:val="104"/>
          <w:position w:val="4"/>
          <w:sz w:val="13"/>
          <w:szCs w:val="13"/>
        </w:rPr>
        <w:t>L</w:t>
      </w:r>
      <w:r>
        <w:rPr>
          <w:rFonts w:cs="Arial" w:hAnsi="Arial" w:eastAsia="Arial" w:ascii="Arial"/>
          <w:b/>
          <w:color w:val="FFFFFF"/>
          <w:spacing w:val="0"/>
          <w:w w:val="105"/>
          <w:position w:val="4"/>
          <w:sz w:val="13"/>
          <w:szCs w:val="13"/>
        </w:rPr>
        <w:t>o</w:t>
      </w:r>
      <w:r>
        <w:rPr>
          <w:rFonts w:cs="Arial" w:hAnsi="Arial" w:eastAsia="Arial" w:ascii="Arial"/>
          <w:b/>
          <w:color w:val="FFFFFF"/>
          <w:spacing w:val="0"/>
          <w:w w:val="98"/>
          <w:position w:val="4"/>
          <w:sz w:val="13"/>
          <w:szCs w:val="13"/>
        </w:rPr>
        <w:t>gi</w:t>
      </w:r>
      <w:r>
        <w:rPr>
          <w:rFonts w:cs="Arial" w:hAnsi="Arial" w:eastAsia="Arial" w:ascii="Arial"/>
          <w:b/>
          <w:color w:val="FFFFFF"/>
          <w:spacing w:val="0"/>
          <w:w w:val="87"/>
          <w:position w:val="4"/>
          <w:sz w:val="13"/>
          <w:szCs w:val="13"/>
        </w:rPr>
        <w:t>s</w:t>
      </w:r>
      <w:r>
        <w:rPr>
          <w:rFonts w:cs="Arial" w:hAnsi="Arial" w:eastAsia="Arial" w:ascii="Arial"/>
          <w:b/>
          <w:color w:val="FFFFFF"/>
          <w:spacing w:val="0"/>
          <w:w w:val="140"/>
          <w:position w:val="4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0"/>
          <w:w w:val="110"/>
          <w:position w:val="4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92"/>
          <w:position w:val="4"/>
          <w:sz w:val="13"/>
          <w:szCs w:val="13"/>
        </w:rPr>
        <w:t>c</w:t>
      </w:r>
      <w:r>
        <w:rPr>
          <w:rFonts w:cs="Arial" w:hAnsi="Arial" w:eastAsia="Arial" w:ascii="Arial"/>
          <w:b/>
          <w:color w:val="FFFFFF"/>
          <w:spacing w:val="0"/>
          <w:w w:val="87"/>
          <w:position w:val="4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Dedicated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ra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po</w:t>
      </w:r>
      <w:r>
        <w:rPr>
          <w:rFonts w:cs="Arial" w:hAnsi="Arial" w:eastAsia="Arial" w:ascii="Arial"/>
          <w:spacing w:val="3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Dedicated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to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ra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3"/>
          <w:w w:val="77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9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8"/>
          <w:position w:val="0"/>
          <w:sz w:val="11"/>
          <w:szCs w:val="11"/>
        </w:rPr>
        <w:t>-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to</w:t>
      </w:r>
      <w:r>
        <w:rPr>
          <w:rFonts w:cs="Arial" w:hAnsi="Arial" w:eastAsia="Arial" w:ascii="Arial"/>
          <w:spacing w:val="0"/>
          <w:w w:val="98"/>
          <w:position w:val="0"/>
          <w:sz w:val="11"/>
          <w:szCs w:val="11"/>
        </w:rPr>
        <w:t>-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po</w:t>
      </w:r>
      <w:r>
        <w:rPr>
          <w:rFonts w:cs="Arial" w:hAnsi="Arial" w:eastAsia="Arial" w:ascii="Arial"/>
          <w:spacing w:val="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21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-3"/>
          <w:w w:val="102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to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Logistics</w:t>
      </w:r>
      <w:r>
        <w:rPr>
          <w:rFonts w:cs="Arial" w:hAnsi="Arial" w:eastAsia="Arial" w:ascii="Arial"/>
          <w:spacing w:val="4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tand</w:t>
      </w:r>
      <w:r>
        <w:rPr>
          <w:rFonts w:cs="Arial" w:hAnsi="Arial" w:eastAsia="Arial" w:ascii="Arial"/>
          <w:spacing w:val="1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auto" w:line="248"/>
        <w:ind w:left="62" w:right="576" w:hanging="62"/>
        <w:sectPr>
          <w:type w:val="continuous"/>
          <w:pgSz w:w="11920" w:h="16840"/>
          <w:pgMar w:top="1560" w:bottom="280" w:left="0" w:right="940"/>
          <w:cols w:num="4" w:equalWidth="off">
            <w:col w:w="5918" w:space="1060"/>
            <w:col w:w="986" w:space="364"/>
            <w:col w:w="1103" w:space="247"/>
            <w:col w:w="1302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12"/>
          <w:w w:val="93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3"/>
          <w:position w:val="0"/>
          <w:sz w:val="11"/>
          <w:szCs w:val="11"/>
        </w:rPr>
        <w:t>rack</w:t>
      </w:r>
      <w:r>
        <w:rPr>
          <w:rFonts w:cs="Arial" w:hAnsi="Arial" w:eastAsia="Arial" w:ascii="Arial"/>
          <w:spacing w:val="7"/>
          <w:w w:val="93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&amp;</w:t>
      </w:r>
      <w:r>
        <w:rPr>
          <w:rFonts w:cs="Arial" w:hAnsi="Arial" w:eastAsia="Arial" w:ascii="Arial"/>
          <w:spacing w:val="-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trace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techn</w:t>
      </w:r>
      <w:r>
        <w:rPr>
          <w:rFonts w:cs="Arial" w:hAnsi="Arial" w:eastAsia="Arial" w:ascii="Arial"/>
          <w:spacing w:val="1"/>
          <w:w w:val="95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7"/>
          <w:szCs w:val="17"/>
        </w:rPr>
        <w:jc w:val="left"/>
        <w:spacing w:before="6" w:lineRule="exact" w:line="160"/>
        <w:sectPr>
          <w:type w:val="continuous"/>
          <w:pgSz w:w="11920" w:h="16840"/>
          <w:pgMar w:top="1560" w:bottom="280" w:left="0" w:right="940"/>
        </w:sectPr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auto" w:line="248"/>
        <w:ind w:left="1573" w:right="-19" w:hanging="62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-3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bl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ems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sou</w:t>
      </w:r>
      <w:r>
        <w:rPr>
          <w:rFonts w:cs="Arial" w:hAnsi="Arial" w:eastAsia="Arial" w:ascii="Arial"/>
          <w:spacing w:val="-2"/>
          <w:w w:val="89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cing</w:t>
      </w:r>
      <w:r>
        <w:rPr>
          <w:rFonts w:cs="Arial" w:hAnsi="Arial" w:eastAsia="Arial" w:ascii="Arial"/>
          <w:spacing w:val="11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ha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-2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ed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ents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exact" w:line="100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-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1"/>
          <w:position w:val="-2"/>
          <w:sz w:val="11"/>
          <w:szCs w:val="11"/>
        </w:rPr>
        <w:t>Gelatin</w:t>
      </w:r>
      <w:r>
        <w:rPr>
          <w:rFonts w:cs="Arial" w:hAnsi="Arial" w:eastAsia="Arial" w:ascii="Arial"/>
          <w:spacing w:val="6"/>
          <w:w w:val="91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2"/>
          <w:sz w:val="11"/>
          <w:szCs w:val="11"/>
        </w:rPr>
        <w:t>&amp;</w:t>
      </w:r>
      <w:r>
        <w:rPr>
          <w:rFonts w:cs="Arial" w:hAnsi="Arial" w:eastAsia="Arial" w:ascii="Arial"/>
          <w:spacing w:val="-3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alco</w:t>
      </w:r>
      <w:r>
        <w:rPr>
          <w:rFonts w:cs="Arial" w:hAnsi="Arial" w:eastAsia="Arial" w:ascii="Arial"/>
          <w:spacing w:val="1"/>
          <w:w w:val="92"/>
          <w:position w:val="-2"/>
          <w:sz w:val="11"/>
          <w:szCs w:val="11"/>
        </w:rPr>
        <w:t>h</w:t>
      </w:r>
      <w:r>
        <w:rPr>
          <w:rFonts w:cs="Arial" w:hAnsi="Arial" w:eastAsia="Arial" w:ascii="Arial"/>
          <w:spacing w:val="0"/>
          <w:w w:val="92"/>
          <w:position w:val="-2"/>
          <w:sz w:val="11"/>
          <w:szCs w:val="11"/>
        </w:rPr>
        <w:t>ol</w:t>
      </w:r>
      <w:r>
        <w:rPr>
          <w:rFonts w:cs="Arial" w:hAnsi="Arial" w:eastAsia="Arial" w:ascii="Arial"/>
          <w:spacing w:val="4"/>
          <w:w w:val="92"/>
          <w:position w:val="-2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-2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77"/>
          <w:position w:val="-2"/>
          <w:sz w:val="11"/>
          <w:szCs w:val="11"/>
        </w:rPr>
        <w:t>ss</w:t>
      </w:r>
      <w:r>
        <w:rPr>
          <w:rFonts w:cs="Arial" w:hAnsi="Arial" w:eastAsia="Arial" w:ascii="Arial"/>
          <w:spacing w:val="0"/>
          <w:w w:val="86"/>
          <w:position w:val="-2"/>
          <w:sz w:val="11"/>
          <w:szCs w:val="11"/>
        </w:rPr>
        <w:t>ues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60"/>
        <w:ind w:right="-4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17"/>
          <w:w w:val="100"/>
          <w:position w:val="-1"/>
          <w:sz w:val="11"/>
          <w:szCs w:val="11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xic</w:t>
      </w:r>
      <w:r>
        <w:rPr>
          <w:rFonts w:cs="Arial" w:hAnsi="Arial" w:eastAsia="Arial" w:ascii="Arial"/>
          <w:spacing w:val="-4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-1"/>
          <w:sz w:val="11"/>
          <w:szCs w:val="11"/>
        </w:rPr>
        <w:t>a</w:t>
      </w:r>
      <w:r>
        <w:rPr>
          <w:rFonts w:cs="Arial" w:hAnsi="Arial" w:eastAsia="Arial" w:ascii="Arial"/>
          <w:spacing w:val="-1"/>
          <w:w w:val="92"/>
          <w:position w:val="-1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2"/>
          <w:position w:val="-1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9"/>
          <w:position w:val="-1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12"/>
          <w:position w:val="-1"/>
          <w:sz w:val="11"/>
          <w:szCs w:val="11"/>
        </w:rPr>
        <w:t>ti</w:t>
      </w:r>
      <w:r>
        <w:rPr>
          <w:rFonts w:cs="Arial" w:hAnsi="Arial" w:eastAsia="Arial" w:ascii="Arial"/>
          <w:spacing w:val="-2"/>
          <w:w w:val="88"/>
          <w:position w:val="-1"/>
          <w:sz w:val="11"/>
          <w:szCs w:val="11"/>
        </w:rPr>
        <w:t>v</w:t>
      </w:r>
      <w:r>
        <w:rPr>
          <w:rFonts w:cs="Arial" w:hAnsi="Arial" w:eastAsia="Arial" w:ascii="Arial"/>
          <w:spacing w:val="0"/>
          <w:w w:val="82"/>
          <w:position w:val="-1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                                    </w:t>
      </w:r>
      <w:r>
        <w:rPr>
          <w:rFonts w:cs="Arial" w:hAnsi="Arial" w:eastAsia="Arial" w:ascii="Arial"/>
          <w:spacing w:val="10"/>
          <w:w w:val="100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FFFFFF"/>
          <w:spacing w:val="0"/>
          <w:w w:val="114"/>
          <w:position w:val="5"/>
          <w:sz w:val="13"/>
          <w:szCs w:val="13"/>
        </w:rPr>
        <w:t>In</w:t>
      </w:r>
      <w:r>
        <w:rPr>
          <w:rFonts w:cs="Arial" w:hAnsi="Arial" w:eastAsia="Arial" w:ascii="Arial"/>
          <w:b/>
          <w:color w:val="FFFFFF"/>
          <w:spacing w:val="6"/>
          <w:w w:val="92"/>
          <w:position w:val="5"/>
          <w:sz w:val="13"/>
          <w:szCs w:val="13"/>
        </w:rPr>
        <w:t>g</w:t>
      </w:r>
      <w:r>
        <w:rPr>
          <w:rFonts w:cs="Arial" w:hAnsi="Arial" w:eastAsia="Arial" w:ascii="Arial"/>
          <w:b/>
          <w:color w:val="FFFFFF"/>
          <w:spacing w:val="-5"/>
          <w:w w:val="126"/>
          <w:position w:val="5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0"/>
          <w:w w:val="107"/>
          <w:position w:val="5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0"/>
          <w:w w:val="104"/>
          <w:position w:val="5"/>
          <w:sz w:val="13"/>
          <w:szCs w:val="13"/>
        </w:rPr>
        <w:t>d</w:t>
      </w:r>
      <w:r>
        <w:rPr>
          <w:rFonts w:cs="Arial" w:hAnsi="Arial" w:eastAsia="Arial" w:ascii="Arial"/>
          <w:b/>
          <w:color w:val="FFFFFF"/>
          <w:spacing w:val="0"/>
          <w:w w:val="110"/>
          <w:position w:val="5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107"/>
          <w:position w:val="5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0"/>
          <w:w w:val="104"/>
          <w:position w:val="5"/>
          <w:sz w:val="13"/>
          <w:szCs w:val="13"/>
        </w:rPr>
        <w:t>n</w:t>
      </w:r>
      <w:r>
        <w:rPr>
          <w:rFonts w:cs="Arial" w:hAnsi="Arial" w:eastAsia="Arial" w:ascii="Arial"/>
          <w:b/>
          <w:color w:val="FFFFFF"/>
          <w:spacing w:val="1"/>
          <w:w w:val="140"/>
          <w:position w:val="5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0"/>
          <w:w w:val="87"/>
          <w:position w:val="5"/>
          <w:sz w:val="13"/>
          <w:szCs w:val="13"/>
        </w:rPr>
        <w:t>s</w:t>
      </w:r>
      <w:r>
        <w:rPr>
          <w:rFonts w:cs="Arial" w:hAnsi="Arial" w:eastAsia="Arial" w:ascii="Arial"/>
          <w:b/>
          <w:color w:val="FFFFFF"/>
          <w:spacing w:val="3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00"/>
          <w:position w:val="5"/>
          <w:sz w:val="13"/>
          <w:szCs w:val="13"/>
        </w:rPr>
        <w:t>&amp;</w:t>
      </w:r>
      <w:r>
        <w:rPr>
          <w:rFonts w:cs="Arial" w:hAnsi="Arial" w:eastAsia="Arial" w:ascii="Arial"/>
          <w:b/>
          <w:color w:val="FFFFFF"/>
          <w:spacing w:val="16"/>
          <w:w w:val="100"/>
          <w:position w:val="5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0"/>
          <w:w w:val="110"/>
          <w:position w:val="5"/>
          <w:sz w:val="13"/>
          <w:szCs w:val="13"/>
        </w:rPr>
        <w:t>ad</w:t>
      </w:r>
      <w:r>
        <w:rPr>
          <w:rFonts w:cs="Arial" w:hAnsi="Arial" w:eastAsia="Arial" w:ascii="Arial"/>
          <w:b/>
          <w:color w:val="FFFFFF"/>
          <w:spacing w:val="0"/>
          <w:w w:val="104"/>
          <w:position w:val="5"/>
          <w:sz w:val="13"/>
          <w:szCs w:val="13"/>
        </w:rPr>
        <w:t>d</w:t>
      </w:r>
      <w:r>
        <w:rPr>
          <w:rFonts w:cs="Arial" w:hAnsi="Arial" w:eastAsia="Arial" w:ascii="Arial"/>
          <w:b/>
          <w:color w:val="FFFFFF"/>
          <w:spacing w:val="0"/>
          <w:w w:val="110"/>
          <w:position w:val="5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0"/>
          <w:w w:val="140"/>
          <w:position w:val="5"/>
          <w:sz w:val="13"/>
          <w:szCs w:val="13"/>
        </w:rPr>
        <w:t>t</w:t>
      </w:r>
      <w:r>
        <w:rPr>
          <w:rFonts w:cs="Arial" w:hAnsi="Arial" w:eastAsia="Arial" w:ascii="Arial"/>
          <w:b/>
          <w:color w:val="FFFFFF"/>
          <w:spacing w:val="0"/>
          <w:w w:val="110"/>
          <w:position w:val="5"/>
          <w:sz w:val="13"/>
          <w:szCs w:val="13"/>
        </w:rPr>
        <w:t>i</w:t>
      </w:r>
      <w:r>
        <w:rPr>
          <w:rFonts w:cs="Arial" w:hAnsi="Arial" w:eastAsia="Arial" w:ascii="Arial"/>
          <w:b/>
          <w:color w:val="FFFFFF"/>
          <w:spacing w:val="-2"/>
          <w:w w:val="105"/>
          <w:position w:val="5"/>
          <w:sz w:val="13"/>
          <w:szCs w:val="13"/>
        </w:rPr>
        <w:t>v</w:t>
      </w:r>
      <w:r>
        <w:rPr>
          <w:rFonts w:cs="Arial" w:hAnsi="Arial" w:eastAsia="Arial" w:ascii="Arial"/>
          <w:b/>
          <w:color w:val="FFFFFF"/>
          <w:spacing w:val="0"/>
          <w:w w:val="107"/>
          <w:position w:val="5"/>
          <w:sz w:val="13"/>
          <w:szCs w:val="13"/>
        </w:rPr>
        <w:t>e</w:t>
      </w:r>
      <w:r>
        <w:rPr>
          <w:rFonts w:cs="Arial" w:hAnsi="Arial" w:eastAsia="Arial" w:ascii="Arial"/>
          <w:b/>
          <w:color w:val="FFFFFF"/>
          <w:spacing w:val="0"/>
          <w:w w:val="87"/>
          <w:position w:val="5"/>
          <w:sz w:val="13"/>
          <w:szCs w:val="13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0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8"/>
          <w:w w:val="86"/>
          <w:position w:val="0"/>
          <w:sz w:val="11"/>
          <w:szCs w:val="11"/>
        </w:rPr>
        <w:t>V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eg</w:t>
      </w:r>
      <w:r>
        <w:rPr>
          <w:rFonts w:cs="Arial" w:hAnsi="Arial" w:eastAsia="Arial" w:ascii="Arial"/>
          <w:spacing w:val="1"/>
          <w:w w:val="86"/>
          <w:position w:val="0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table</w:t>
      </w:r>
      <w:r>
        <w:rPr>
          <w:rFonts w:cs="Arial" w:hAnsi="Arial" w:eastAsia="Arial" w:ascii="Arial"/>
          <w:spacing w:val="13"/>
          <w:w w:val="86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ri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-2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ed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en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Halal</w:t>
      </w:r>
      <w:r>
        <w:rPr>
          <w:rFonts w:cs="Arial" w:hAnsi="Arial" w:eastAsia="Arial" w:ascii="Arial"/>
          <w:spacing w:val="4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el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60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Reduced</w:t>
      </w:r>
      <w:r>
        <w:rPr>
          <w:rFonts w:cs="Arial" w:hAnsi="Arial" w:eastAsia="Arial" w:ascii="Arial"/>
          <w:spacing w:val="5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1"/>
          <w:w w:val="89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diti</w:t>
      </w:r>
      <w:r>
        <w:rPr>
          <w:rFonts w:cs="Arial" w:hAnsi="Arial" w:eastAsia="Arial" w:ascii="Arial"/>
          <w:spacing w:val="-2"/>
          <w:w w:val="89"/>
          <w:position w:val="0"/>
          <w:sz w:val="11"/>
          <w:szCs w:val="11"/>
        </w:rPr>
        <w:t>v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es</w:t>
      </w:r>
      <w:r>
        <w:rPr>
          <w:rFonts w:cs="Arial" w:hAnsi="Arial" w:eastAsia="Arial" w:ascii="Arial"/>
          <w:spacing w:val="10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&amp;</w:t>
      </w:r>
      <w:r>
        <w:rPr>
          <w:rFonts w:cs="Arial" w:hAnsi="Arial" w:eastAsia="Arial" w:ascii="Arial"/>
          <w:spacing w:val="-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colourants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  <w:sectPr>
          <w:type w:val="continuous"/>
          <w:pgSz w:w="11920" w:h="16840"/>
          <w:pgMar w:top="1560" w:bottom="280" w:left="0" w:right="940"/>
          <w:cols w:num="4" w:equalWidth="off">
            <w:col w:w="2649" w:space="330"/>
            <w:col w:w="3410" w:space="627"/>
            <w:col w:w="1308" w:space="354"/>
            <w:col w:w="2302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Logistics</w:t>
      </w:r>
      <w:r>
        <w:rPr>
          <w:rFonts w:cs="Arial" w:hAnsi="Arial" w:eastAsia="Arial" w:ascii="Arial"/>
          <w:spacing w:val="4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tand</w:t>
      </w:r>
      <w:r>
        <w:rPr>
          <w:rFonts w:cs="Arial" w:hAnsi="Arial" w:eastAsia="Arial" w:ascii="Arial"/>
          <w:spacing w:val="1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5" w:lineRule="exact" w:line="160"/>
        <w:sectPr>
          <w:type w:val="continuous"/>
          <w:pgSz w:w="11920" w:h="16840"/>
          <w:pgMar w:top="1560" w:bottom="280" w:left="0" w:right="940"/>
        </w:sectPr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exact" w:line="160"/>
        <w:ind w:left="1198"/>
      </w:pPr>
      <w:r>
        <w:pict>
          <v:shape type="#_x0000_t202" style="position:absolute;margin-left:249.603pt;margin-top:6.03986pt;width:61.3652pt;height:6.4656pt;mso-position-horizontal-relative:page;mso-position-vertical-relative:paragraph;z-index:-41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08"/>
                      <w:sz w:val="13"/>
                      <w:szCs w:val="13"/>
                    </w:rPr>
                    <w:t>Wholesale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08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00"/>
                      <w:sz w:val="13"/>
                      <w:szCs w:val="13"/>
                    </w:rPr>
                    <w:t>&amp;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1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-2"/>
                      <w:w w:val="103"/>
                      <w:sz w:val="13"/>
                      <w:szCs w:val="13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12"/>
                      <w:sz w:val="13"/>
                      <w:szCs w:val="13"/>
                    </w:rPr>
                    <w:t>et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2"/>
                      <w:w w:val="112"/>
                      <w:sz w:val="13"/>
                      <w:szCs w:val="13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FFFFFF"/>
                      <w:spacing w:val="0"/>
                      <w:w w:val="110"/>
                      <w:sz w:val="13"/>
                      <w:szCs w:val="13"/>
                    </w:rPr>
                    <w:t>il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0"/>
          <w:w w:val="100"/>
          <w:position w:val="4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4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9"/>
          <w:position w:val="3"/>
          <w:sz w:val="11"/>
          <w:szCs w:val="11"/>
        </w:rPr>
        <w:t>Sou</w:t>
      </w:r>
      <w:r>
        <w:rPr>
          <w:rFonts w:cs="Arial" w:hAnsi="Arial" w:eastAsia="Arial" w:ascii="Arial"/>
          <w:spacing w:val="-2"/>
          <w:w w:val="89"/>
          <w:position w:val="3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9"/>
          <w:position w:val="3"/>
          <w:sz w:val="11"/>
          <w:szCs w:val="11"/>
        </w:rPr>
        <w:t>cing</w:t>
      </w:r>
      <w:r>
        <w:rPr>
          <w:rFonts w:cs="Arial" w:hAnsi="Arial" w:eastAsia="Arial" w:ascii="Arial"/>
          <w:spacing w:val="7"/>
          <w:w w:val="89"/>
          <w:position w:val="3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3"/>
          <w:sz w:val="11"/>
          <w:szCs w:val="11"/>
        </w:rPr>
        <w:t>quality</w:t>
      </w:r>
      <w:r>
        <w:rPr>
          <w:rFonts w:cs="Arial" w:hAnsi="Arial" w:eastAsia="Arial" w:ascii="Arial"/>
          <w:spacing w:val="16"/>
          <w:w w:val="89"/>
          <w:position w:val="3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3"/>
          <w:sz w:val="11"/>
          <w:szCs w:val="11"/>
        </w:rPr>
        <w:t>halal</w:t>
      </w:r>
      <w:r>
        <w:rPr>
          <w:rFonts w:cs="Arial" w:hAnsi="Arial" w:eastAsia="Arial" w:ascii="Arial"/>
          <w:spacing w:val="7"/>
          <w:w w:val="89"/>
          <w:position w:val="3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3"/>
          <w:sz w:val="11"/>
          <w:szCs w:val="11"/>
        </w:rPr>
        <w:t>p</w:t>
      </w:r>
      <w:r>
        <w:rPr>
          <w:rFonts w:cs="Arial" w:hAnsi="Arial" w:eastAsia="Arial" w:ascii="Arial"/>
          <w:spacing w:val="-2"/>
          <w:w w:val="100"/>
          <w:position w:val="3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3"/>
          <w:sz w:val="11"/>
          <w:szCs w:val="11"/>
        </w:rPr>
        <w:t>oducts</w:t>
      </w:r>
      <w:r>
        <w:rPr>
          <w:rFonts w:cs="Arial" w:hAnsi="Arial" w:eastAsia="Arial" w:ascii="Arial"/>
          <w:spacing w:val="0"/>
          <w:w w:val="100"/>
          <w:position w:val="3"/>
          <w:sz w:val="11"/>
          <w:szCs w:val="11"/>
        </w:rPr>
        <w:t>    </w:t>
      </w:r>
      <w:r>
        <w:rPr>
          <w:rFonts w:cs="Arial" w:hAnsi="Arial" w:eastAsia="Arial" w:ascii="Arial"/>
          <w:spacing w:val="6"/>
          <w:w w:val="100"/>
          <w:position w:val="3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2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1"/>
          <w:position w:val="-3"/>
          <w:sz w:val="11"/>
          <w:szCs w:val="11"/>
        </w:rPr>
        <w:t>In</w:t>
      </w:r>
      <w:r>
        <w:rPr>
          <w:rFonts w:cs="Arial" w:hAnsi="Arial" w:eastAsia="Arial" w:ascii="Arial"/>
          <w:spacing w:val="1"/>
          <w:w w:val="91"/>
          <w:position w:val="-3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1"/>
          <w:position w:val="-3"/>
          <w:sz w:val="11"/>
          <w:szCs w:val="11"/>
        </w:rPr>
        <w:t>u</w:t>
      </w:r>
      <w:r>
        <w:rPr>
          <w:rFonts w:cs="Arial" w:hAnsi="Arial" w:eastAsia="Arial" w:ascii="Arial"/>
          <w:spacing w:val="1"/>
          <w:w w:val="91"/>
          <w:position w:val="-3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91"/>
          <w:position w:val="-3"/>
          <w:sz w:val="11"/>
          <w:szCs w:val="11"/>
        </w:rPr>
        <w:t>ficient</w:t>
      </w:r>
      <w:r>
        <w:rPr>
          <w:rFonts w:cs="Arial" w:hAnsi="Arial" w:eastAsia="Arial" w:ascii="Arial"/>
          <w:spacing w:val="7"/>
          <w:w w:val="91"/>
          <w:position w:val="-3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1"/>
          <w:position w:val="-3"/>
          <w:sz w:val="11"/>
          <w:szCs w:val="11"/>
        </w:rPr>
        <w:t>ma</w:t>
      </w:r>
      <w:r>
        <w:rPr>
          <w:rFonts w:cs="Arial" w:hAnsi="Arial" w:eastAsia="Arial" w:ascii="Arial"/>
          <w:spacing w:val="1"/>
          <w:w w:val="91"/>
          <w:position w:val="-3"/>
          <w:sz w:val="11"/>
          <w:szCs w:val="11"/>
        </w:rPr>
        <w:t>r</w:t>
      </w:r>
      <w:r>
        <w:rPr>
          <w:rFonts w:cs="Arial" w:hAnsi="Arial" w:eastAsia="Arial" w:ascii="Arial"/>
          <w:spacing w:val="-3"/>
          <w:w w:val="91"/>
          <w:position w:val="-3"/>
          <w:sz w:val="11"/>
          <w:szCs w:val="11"/>
        </w:rPr>
        <w:t>k</w:t>
      </w:r>
      <w:r>
        <w:rPr>
          <w:rFonts w:cs="Arial" w:hAnsi="Arial" w:eastAsia="Arial" w:ascii="Arial"/>
          <w:spacing w:val="0"/>
          <w:w w:val="91"/>
          <w:position w:val="-3"/>
          <w:sz w:val="11"/>
          <w:szCs w:val="11"/>
        </w:rPr>
        <w:t>et</w:t>
      </w:r>
      <w:r>
        <w:rPr>
          <w:rFonts w:cs="Arial" w:hAnsi="Arial" w:eastAsia="Arial" w:ascii="Arial"/>
          <w:spacing w:val="16"/>
          <w:w w:val="91"/>
          <w:position w:val="-3"/>
          <w:sz w:val="11"/>
          <w:szCs w:val="11"/>
        </w:rPr>
        <w:t> </w:t>
      </w:r>
      <w:r>
        <w:rPr>
          <w:rFonts w:cs="Arial" w:hAnsi="Arial" w:eastAsia="Arial" w:ascii="Arial"/>
          <w:spacing w:val="1"/>
          <w:w w:val="95"/>
          <w:position w:val="-3"/>
          <w:sz w:val="11"/>
          <w:szCs w:val="11"/>
        </w:rPr>
        <w:t>k</w:t>
      </w:r>
      <w:r>
        <w:rPr>
          <w:rFonts w:cs="Arial" w:hAnsi="Arial" w:eastAsia="Arial" w:ascii="Arial"/>
          <w:spacing w:val="0"/>
          <w:w w:val="95"/>
          <w:position w:val="-3"/>
          <w:sz w:val="11"/>
          <w:szCs w:val="11"/>
        </w:rPr>
        <w:t>n</w:t>
      </w:r>
      <w:r>
        <w:rPr>
          <w:rFonts w:cs="Arial" w:hAnsi="Arial" w:eastAsia="Arial" w:ascii="Arial"/>
          <w:spacing w:val="-1"/>
          <w:w w:val="95"/>
          <w:position w:val="-3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-3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99"/>
          <w:position w:val="-3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90"/>
          <w:position w:val="-3"/>
          <w:sz w:val="11"/>
          <w:szCs w:val="11"/>
        </w:rPr>
        <w:t>ed</w:t>
      </w:r>
      <w:r>
        <w:rPr>
          <w:rFonts w:cs="Arial" w:hAnsi="Arial" w:eastAsia="Arial" w:ascii="Arial"/>
          <w:spacing w:val="0"/>
          <w:w w:val="77"/>
          <w:position w:val="-3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86"/>
          <w:position w:val="-3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80"/>
        <w:ind w:left="1198"/>
      </w:pPr>
      <w:r>
        <w:rPr>
          <w:rFonts w:cs="Arial" w:hAnsi="Arial" w:eastAsia="Arial" w:ascii="Arial"/>
          <w:spacing w:val="0"/>
          <w:w w:val="100"/>
          <w:position w:val="2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Lack</w:t>
      </w:r>
      <w:r>
        <w:rPr>
          <w:rFonts w:cs="Arial" w:hAnsi="Arial" w:eastAsia="Arial" w:ascii="Arial"/>
          <w:spacing w:val="5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of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ma</w:t>
      </w:r>
      <w:r>
        <w:rPr>
          <w:rFonts w:cs="Arial" w:hAnsi="Arial" w:eastAsia="Arial" w:ascii="Arial"/>
          <w:spacing w:val="1"/>
          <w:w w:val="87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0"/>
          <w:w w:val="87"/>
          <w:position w:val="0"/>
          <w:sz w:val="11"/>
          <w:szCs w:val="11"/>
        </w:rPr>
        <w:t>agement</w:t>
      </w:r>
      <w:r>
        <w:rPr>
          <w:rFonts w:cs="Arial" w:hAnsi="Arial" w:eastAsia="Arial" w:ascii="Arial"/>
          <w:spacing w:val="12"/>
          <w:w w:val="87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buy-in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Dedicated</w:t>
      </w:r>
      <w:r>
        <w:rPr>
          <w:rFonts w:cs="Arial" w:hAnsi="Arial" w:eastAsia="Arial" w:ascii="Arial"/>
          <w:spacing w:val="5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7"/>
          <w:position w:val="0"/>
          <w:sz w:val="11"/>
          <w:szCs w:val="11"/>
        </w:rPr>
        <w:t>to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es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/</w:t>
      </w:r>
      <w:r>
        <w:rPr>
          <w:rFonts w:cs="Arial" w:hAnsi="Arial" w:eastAsia="Arial" w:ascii="Arial"/>
          <w:spacing w:val="1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ecti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Full</w:t>
      </w:r>
      <w:r>
        <w:rPr>
          <w:rFonts w:cs="Arial" w:hAnsi="Arial" w:eastAsia="Arial" w:ascii="Arial"/>
          <w:spacing w:val="-4"/>
          <w:w w:val="92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-2"/>
          <w:w w:val="10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oduct</w:t>
      </w:r>
      <w:r>
        <w:rPr>
          <w:rFonts w:cs="Arial" w:hAnsi="Arial" w:eastAsia="Arial" w:ascii="Arial"/>
          <w:spacing w:val="-8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1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-1"/>
          <w:w w:val="91"/>
          <w:position w:val="0"/>
          <w:sz w:val="11"/>
          <w:szCs w:val="11"/>
        </w:rPr>
        <w:t>f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eri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ng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-3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6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1"/>
          <w:w w:val="96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 w:lineRule="exact" w:line="120"/>
        <w:sectPr>
          <w:type w:val="continuous"/>
          <w:pgSz w:w="11920" w:h="16840"/>
          <w:pgMar w:top="1560" w:bottom="280" w:left="0" w:right="940"/>
          <w:cols w:num="3" w:equalWidth="off">
            <w:col w:w="6220" w:space="833"/>
            <w:col w:w="1235" w:space="427"/>
            <w:col w:w="2265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Expanding</w:t>
      </w:r>
      <w:r>
        <w:rPr>
          <w:rFonts w:cs="Arial" w:hAnsi="Arial" w:eastAsia="Arial" w:ascii="Arial"/>
          <w:spacing w:val="10"/>
          <w:w w:val="86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-3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enes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5" w:lineRule="exact" w:line="140"/>
        <w:sectPr>
          <w:type w:val="continuous"/>
          <w:pgSz w:w="11920" w:h="16840"/>
          <w:pgMar w:top="1560" w:bottom="280" w:left="0" w:right="940"/>
        </w:sectPr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/>
        <w:ind w:left="1073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Cus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1"/>
          <w:w w:val="95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er</w:t>
      </w:r>
      <w:r>
        <w:rPr>
          <w:rFonts w:cs="Arial" w:hAnsi="Arial" w:eastAsia="Arial" w:ascii="Arial"/>
          <w:spacing w:val="5"/>
          <w:w w:val="95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confidence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"/>
        <w:ind w:left="1073" w:right="-37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3"/>
          <w:w w:val="77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oo</w:t>
      </w:r>
      <w:r>
        <w:rPr>
          <w:rFonts w:cs="Arial" w:hAnsi="Arial" w:eastAsia="Arial" w:ascii="Arial"/>
          <w:spacing w:val="0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1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customer</w:t>
      </w:r>
      <w:r>
        <w:rPr>
          <w:rFonts w:cs="Arial" w:hAnsi="Arial" w:eastAsia="Arial" w:ascii="Arial"/>
          <w:spacing w:val="7"/>
          <w:w w:val="94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95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-1"/>
          <w:w w:val="94"/>
          <w:position w:val="0"/>
          <w:sz w:val="11"/>
          <w:szCs w:val="11"/>
        </w:rPr>
        <w:t>m</w:t>
      </w:r>
      <w:r>
        <w:rPr>
          <w:rFonts w:cs="Arial" w:hAnsi="Arial" w:eastAsia="Arial" w:ascii="Arial"/>
          <w:spacing w:val="0"/>
          <w:w w:val="92"/>
          <w:position w:val="0"/>
          <w:sz w:val="11"/>
          <w:szCs w:val="11"/>
        </w:rPr>
        <w:t>un</w:t>
      </w:r>
      <w:r>
        <w:rPr>
          <w:rFonts w:cs="Arial" w:hAnsi="Arial" w:eastAsia="Arial" w:ascii="Arial"/>
          <w:spacing w:val="1"/>
          <w:w w:val="92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ca</w:t>
      </w:r>
      <w:r>
        <w:rPr>
          <w:rFonts w:cs="Arial" w:hAnsi="Arial" w:eastAsia="Arial" w:ascii="Arial"/>
          <w:spacing w:val="0"/>
          <w:w w:val="112"/>
          <w:position w:val="0"/>
          <w:sz w:val="11"/>
          <w:szCs w:val="11"/>
        </w:rPr>
        <w:t>ti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48" w:lineRule="exact" w:line="100"/>
      </w:pPr>
      <w:r>
        <w:br w:type="column"/>
      </w:r>
      <w:r>
        <w:rPr>
          <w:rFonts w:cs="Arial" w:hAnsi="Arial" w:eastAsia="Arial" w:ascii="Arial"/>
          <w:spacing w:val="0"/>
          <w:w w:val="100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Insufficient</w:t>
      </w:r>
      <w:r>
        <w:rPr>
          <w:rFonts w:cs="Arial" w:hAnsi="Arial" w:eastAsia="Arial" w:ascii="Arial"/>
          <w:spacing w:val="6"/>
          <w:w w:val="91"/>
          <w:position w:val="-1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c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1"/>
          <w:szCs w:val="11"/>
        </w:rPr>
        <w:t>umer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exact" w:line="120"/>
        <w:ind w:left="62" w:right="-43"/>
      </w:pP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kn</w:t>
      </w:r>
      <w:r>
        <w:rPr>
          <w:rFonts w:cs="Arial" w:hAnsi="Arial" w:eastAsia="Arial" w:ascii="Arial"/>
          <w:spacing w:val="-1"/>
          <w:w w:val="91"/>
          <w:position w:val="-1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l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e</w:t>
      </w:r>
      <w:r>
        <w:rPr>
          <w:rFonts w:cs="Arial" w:hAnsi="Arial" w:eastAsia="Arial" w:ascii="Arial"/>
          <w:spacing w:val="1"/>
          <w:w w:val="91"/>
          <w:position w:val="-1"/>
          <w:sz w:val="11"/>
          <w:szCs w:val="11"/>
        </w:rPr>
        <w:t>d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e</w:t>
      </w:r>
      <w:r>
        <w:rPr>
          <w:rFonts w:cs="Arial" w:hAnsi="Arial" w:eastAsia="Arial" w:ascii="Arial"/>
          <w:spacing w:val="0"/>
          <w:w w:val="91"/>
          <w:position w:val="-1"/>
          <w:sz w:val="11"/>
          <w:szCs w:val="11"/>
        </w:rPr>
        <w:t>                                                          </w:t>
      </w:r>
      <w:r>
        <w:rPr>
          <w:rFonts w:cs="Arial" w:hAnsi="Arial" w:eastAsia="Arial" w:ascii="Arial"/>
          <w:spacing w:val="16"/>
          <w:w w:val="91"/>
          <w:position w:val="-1"/>
          <w:sz w:val="11"/>
          <w:szCs w:val="11"/>
        </w:rPr>
        <w:t> </w:t>
      </w:r>
      <w:r>
        <w:rPr>
          <w:rFonts w:cs="Arial" w:hAnsi="Arial" w:eastAsia="Arial" w:ascii="Arial"/>
          <w:b/>
          <w:color w:val="FFFFFF"/>
          <w:spacing w:val="0"/>
          <w:w w:val="108"/>
          <w:position w:val="2"/>
          <w:sz w:val="13"/>
          <w:szCs w:val="13"/>
        </w:rPr>
        <w:t>Customer</w:t>
      </w:r>
      <w:r>
        <w:rPr>
          <w:rFonts w:cs="Arial" w:hAnsi="Arial" w:eastAsia="Arial" w:ascii="Arial"/>
          <w:b/>
          <w:color w:val="FFFFFF"/>
          <w:spacing w:val="0"/>
          <w:w w:val="108"/>
          <w:position w:val="2"/>
          <w:sz w:val="13"/>
          <w:szCs w:val="13"/>
        </w:rPr>
        <w:t> </w:t>
      </w:r>
      <w:r>
        <w:rPr>
          <w:rFonts w:cs="Arial" w:hAnsi="Arial" w:eastAsia="Arial" w:ascii="Arial"/>
          <w:b/>
          <w:color w:val="FFFFFF"/>
          <w:spacing w:val="-1"/>
          <w:w w:val="108"/>
          <w:position w:val="2"/>
          <w:sz w:val="13"/>
          <w:szCs w:val="13"/>
        </w:rPr>
        <w:t>r</w:t>
      </w:r>
      <w:r>
        <w:rPr>
          <w:rFonts w:cs="Arial" w:hAnsi="Arial" w:eastAsia="Arial" w:ascii="Arial"/>
          <w:b/>
          <w:color w:val="FFFFFF"/>
          <w:spacing w:val="0"/>
          <w:w w:val="105"/>
          <w:position w:val="2"/>
          <w:sz w:val="13"/>
          <w:szCs w:val="13"/>
        </w:rPr>
        <w:t>elat</w:t>
      </w:r>
      <w:r>
        <w:rPr>
          <w:rFonts w:cs="Arial" w:hAnsi="Arial" w:eastAsia="Arial" w:ascii="Arial"/>
          <w:b/>
          <w:color w:val="FFFFFF"/>
          <w:spacing w:val="1"/>
          <w:w w:val="106"/>
          <w:position w:val="2"/>
          <w:sz w:val="13"/>
          <w:szCs w:val="13"/>
        </w:rPr>
        <w:t>io</w:t>
      </w:r>
      <w:r>
        <w:rPr>
          <w:rFonts w:cs="Arial" w:hAnsi="Arial" w:eastAsia="Arial" w:ascii="Arial"/>
          <w:b/>
          <w:color w:val="FFFFFF"/>
          <w:spacing w:val="0"/>
          <w:w w:val="105"/>
          <w:position w:val="2"/>
          <w:sz w:val="13"/>
          <w:szCs w:val="13"/>
        </w:rPr>
        <w:t>ns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5"/>
        <w:ind w:right="-37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Soci</w:t>
      </w:r>
      <w:r>
        <w:rPr>
          <w:rFonts w:cs="Arial" w:hAnsi="Arial" w:eastAsia="Arial" w:ascii="Arial"/>
          <w:spacing w:val="1"/>
          <w:w w:val="86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3"/>
          <w:w w:val="86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6"/>
          <w:position w:val="0"/>
          <w:sz w:val="11"/>
          <w:szCs w:val="11"/>
        </w:rPr>
        <w:t>media</w:t>
      </w:r>
      <w:r>
        <w:rPr>
          <w:rFonts w:cs="Arial" w:hAnsi="Arial" w:eastAsia="Arial" w:ascii="Arial"/>
          <w:spacing w:val="14"/>
          <w:w w:val="86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ca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mp</w:t>
      </w:r>
      <w:r>
        <w:rPr>
          <w:rFonts w:cs="Arial" w:hAnsi="Arial" w:eastAsia="Arial" w:ascii="Arial"/>
          <w:spacing w:val="1"/>
          <w:w w:val="88"/>
          <w:position w:val="0"/>
          <w:sz w:val="11"/>
          <w:szCs w:val="11"/>
        </w:rPr>
        <w:t>a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i</w:t>
      </w:r>
      <w:r>
        <w:rPr>
          <w:rFonts w:cs="Arial" w:hAnsi="Arial" w:eastAsia="Arial" w:ascii="Arial"/>
          <w:spacing w:val="0"/>
          <w:w w:val="77"/>
          <w:position w:val="0"/>
          <w:sz w:val="11"/>
          <w:szCs w:val="11"/>
        </w:rPr>
        <w:t>g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ns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Building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0"/>
          <w:position w:val="0"/>
          <w:sz w:val="11"/>
          <w:szCs w:val="11"/>
        </w:rPr>
        <w:t>brand</w:t>
      </w:r>
      <w:r>
        <w:rPr>
          <w:rFonts w:cs="Arial" w:hAnsi="Arial" w:eastAsia="Arial" w:ascii="Arial"/>
          <w:spacing w:val="9"/>
          <w:w w:val="9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99"/>
          <w:position w:val="0"/>
          <w:sz w:val="11"/>
          <w:szCs w:val="11"/>
        </w:rPr>
        <w:t>l</w:t>
      </w:r>
      <w:r>
        <w:rPr>
          <w:rFonts w:cs="Arial" w:hAnsi="Arial" w:eastAsia="Arial" w:ascii="Arial"/>
          <w:spacing w:val="-2"/>
          <w:w w:val="100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0"/>
          <w:w w:val="82"/>
          <w:position w:val="0"/>
          <w:sz w:val="11"/>
          <w:szCs w:val="11"/>
        </w:rPr>
        <w:t>ya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lty</w:t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85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-14"/>
          <w:w w:val="100"/>
          <w:position w:val="0"/>
          <w:sz w:val="11"/>
          <w:szCs w:val="11"/>
        </w:rPr>
        <w:t>T</w:t>
      </w:r>
      <w:r>
        <w:rPr>
          <w:rFonts w:cs="Arial" w:hAnsi="Arial" w:eastAsia="Arial" w:ascii="Arial"/>
          <w:spacing w:val="0"/>
          <w:w w:val="94"/>
          <w:position w:val="0"/>
          <w:sz w:val="11"/>
          <w:szCs w:val="11"/>
        </w:rPr>
        <w:t>ra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n</w:t>
      </w:r>
      <w:r>
        <w:rPr>
          <w:rFonts w:cs="Arial" w:hAnsi="Arial" w:eastAsia="Arial" w:ascii="Arial"/>
          <w:spacing w:val="1"/>
          <w:w w:val="84"/>
          <w:position w:val="0"/>
          <w:sz w:val="11"/>
          <w:szCs w:val="11"/>
        </w:rPr>
        <w:t>s</w:t>
      </w:r>
      <w:r>
        <w:rPr>
          <w:rFonts w:cs="Arial" w:hAnsi="Arial" w:eastAsia="Arial" w:ascii="Arial"/>
          <w:spacing w:val="0"/>
          <w:w w:val="84"/>
          <w:position w:val="0"/>
          <w:sz w:val="11"/>
          <w:szCs w:val="11"/>
        </w:rPr>
        <w:t>pa</w:t>
      </w:r>
      <w:r>
        <w:rPr>
          <w:rFonts w:cs="Arial" w:hAnsi="Arial" w:eastAsia="Arial" w:ascii="Arial"/>
          <w:spacing w:val="-2"/>
          <w:w w:val="120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8"/>
          <w:position w:val="0"/>
          <w:sz w:val="11"/>
          <w:szCs w:val="11"/>
        </w:rPr>
        <w:t>ency</w:t>
      </w:r>
      <w:r>
        <w:rPr>
          <w:rFonts w:cs="Arial" w:hAnsi="Arial" w:eastAsia="Arial" w:ascii="Arial"/>
          <w:spacing w:val="2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  <w:t>&amp;</w:t>
      </w:r>
      <w:r>
        <w:rPr>
          <w:rFonts w:cs="Arial" w:hAnsi="Arial" w:eastAsia="Arial" w:ascii="Arial"/>
          <w:spacing w:val="-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integrity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before="5" w:lineRule="exact" w:line="120"/>
        <w:sectPr>
          <w:type w:val="continuous"/>
          <w:pgSz w:w="11920" w:h="16840"/>
          <w:pgMar w:top="1560" w:bottom="280" w:left="0" w:right="940"/>
          <w:cols w:num="4" w:equalWidth="off">
            <w:col w:w="2589" w:space="183"/>
            <w:col w:w="3469" w:space="811"/>
            <w:col w:w="1111" w:space="782"/>
            <w:col w:w="2035"/>
          </w:cols>
        </w:sectPr>
      </w:pPr>
      <w:r>
        <w:rPr>
          <w:rFonts w:cs="Arial" w:hAnsi="Arial" w:eastAsia="Arial" w:ascii="Arial"/>
          <w:spacing w:val="0"/>
          <w:w w:val="100"/>
          <w:position w:val="1"/>
          <w:sz w:val="8"/>
          <w:szCs w:val="8"/>
        </w:rPr>
        <w:t>•</w:t>
      </w:r>
      <w:r>
        <w:rPr>
          <w:rFonts w:cs="Arial" w:hAnsi="Arial" w:eastAsia="Arial" w:ascii="Arial"/>
          <w:spacing w:val="1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Inc</w:t>
      </w:r>
      <w:r>
        <w:rPr>
          <w:rFonts w:cs="Arial" w:hAnsi="Arial" w:eastAsia="Arial" w:ascii="Arial"/>
          <w:spacing w:val="-2"/>
          <w:w w:val="89"/>
          <w:position w:val="0"/>
          <w:sz w:val="11"/>
          <w:szCs w:val="11"/>
        </w:rPr>
        <w:t>r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eased</w:t>
      </w:r>
      <w:r>
        <w:rPr>
          <w:rFonts w:cs="Arial" w:hAnsi="Arial" w:eastAsia="Arial" w:ascii="Arial"/>
          <w:spacing w:val="4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89"/>
          <w:position w:val="0"/>
          <w:sz w:val="11"/>
          <w:szCs w:val="11"/>
        </w:rPr>
        <w:t>consumer</w:t>
      </w:r>
      <w:r>
        <w:rPr>
          <w:rFonts w:cs="Arial" w:hAnsi="Arial" w:eastAsia="Arial" w:ascii="Arial"/>
          <w:spacing w:val="22"/>
          <w:w w:val="89"/>
          <w:position w:val="0"/>
          <w:sz w:val="11"/>
          <w:szCs w:val="11"/>
        </w:rPr>
        <w:t> 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p</w:t>
      </w:r>
      <w:r>
        <w:rPr>
          <w:rFonts w:cs="Arial" w:hAnsi="Arial" w:eastAsia="Arial" w:ascii="Arial"/>
          <w:spacing w:val="-1"/>
          <w:w w:val="102"/>
          <w:position w:val="0"/>
          <w:sz w:val="11"/>
          <w:szCs w:val="11"/>
        </w:rPr>
        <w:t>o</w:t>
      </w:r>
      <w:r>
        <w:rPr>
          <w:rFonts w:cs="Arial" w:hAnsi="Arial" w:eastAsia="Arial" w:ascii="Arial"/>
          <w:spacing w:val="-2"/>
          <w:w w:val="102"/>
          <w:position w:val="0"/>
          <w:sz w:val="11"/>
          <w:szCs w:val="11"/>
        </w:rPr>
        <w:t>w</w:t>
      </w:r>
      <w:r>
        <w:rPr>
          <w:rFonts w:cs="Arial" w:hAnsi="Arial" w:eastAsia="Arial" w:ascii="Arial"/>
          <w:spacing w:val="0"/>
          <w:w w:val="102"/>
          <w:position w:val="0"/>
          <w:sz w:val="11"/>
          <w:szCs w:val="11"/>
        </w:rPr>
        <w:t>er</w:t>
      </w:r>
      <w:r>
        <w:rPr>
          <w:rFonts w:cs="Arial" w:hAnsi="Arial" w:eastAsia="Arial" w:ascii="Arial"/>
          <w:spacing w:val="0"/>
          <w:w w:val="100"/>
          <w:position w:val="0"/>
          <w:sz w:val="11"/>
          <w:szCs w:val="11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center"/>
        <w:ind w:left="5407" w:right="5104"/>
        <w:sectPr>
          <w:type w:val="continuous"/>
          <w:pgSz w:w="11920" w:h="16840"/>
          <w:pgMar w:top="1560" w:bottom="280" w:left="0" w:right="940"/>
        </w:sectPr>
      </w:pPr>
      <w:r>
        <w:rPr>
          <w:rFonts w:cs="Arial" w:hAnsi="Arial" w:eastAsia="Arial" w:ascii="Arial"/>
          <w:b/>
          <w:color w:val="FFFFFF"/>
          <w:w w:val="102"/>
          <w:sz w:val="13"/>
          <w:szCs w:val="13"/>
        </w:rPr>
        <w:t>F</w:t>
      </w:r>
      <w:r>
        <w:rPr>
          <w:rFonts w:cs="Arial" w:hAnsi="Arial" w:eastAsia="Arial" w:ascii="Arial"/>
          <w:b/>
          <w:color w:val="FFFFFF"/>
          <w:w w:val="110"/>
          <w:sz w:val="13"/>
          <w:szCs w:val="13"/>
        </w:rPr>
        <w:t>O</w:t>
      </w:r>
      <w:r>
        <w:rPr>
          <w:rFonts w:cs="Arial" w:hAnsi="Arial" w:eastAsia="Arial" w:ascii="Arial"/>
          <w:b/>
          <w:color w:val="FFFFFF"/>
          <w:w w:val="107"/>
          <w:sz w:val="13"/>
          <w:szCs w:val="13"/>
        </w:rPr>
        <w:t>RK</w:t>
      </w:r>
      <w:r>
        <w:rPr>
          <w:rFonts w:cs="Arial" w:hAnsi="Arial" w:eastAsia="Arial" w:ascii="Arial"/>
          <w:color w:val="000000"/>
          <w:w w:val="10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-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left="114" w:right="2107"/>
      </w:pPr>
      <w:r>
        <w:rPr>
          <w:rFonts w:cs="Malgun Gothic" w:hAnsi="Malgun Gothic" w:eastAsia="Malgun Gothic" w:ascii="Malgun Gothic"/>
          <w:color w:val="E40D62"/>
          <w:spacing w:val="0"/>
          <w:w w:val="132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E40D62"/>
          <w:spacing w:val="-22"/>
          <w:w w:val="132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E40D62"/>
          <w:spacing w:val="0"/>
          <w:w w:val="132"/>
          <w:sz w:val="32"/>
          <w:szCs w:val="32"/>
        </w:rPr>
        <w:t>an</w:t>
      </w:r>
      <w:r>
        <w:rPr>
          <w:rFonts w:cs="Malgun Gothic" w:hAnsi="Malgun Gothic" w:eastAsia="Malgun Gothic" w:ascii="Malgun Gothic"/>
          <w:color w:val="E40D62"/>
          <w:spacing w:val="-8"/>
          <w:w w:val="132"/>
          <w:sz w:val="32"/>
          <w:szCs w:val="32"/>
        </w:rPr>
        <w:t>d</w:t>
      </w:r>
      <w:r>
        <w:rPr>
          <w:rFonts w:cs="Malgun Gothic" w:hAnsi="Malgun Gothic" w:eastAsia="Malgun Gothic" w:ascii="Malgun Gothic"/>
          <w:color w:val="E40D62"/>
          <w:spacing w:val="0"/>
          <w:w w:val="132"/>
          <w:sz w:val="32"/>
          <w:szCs w:val="32"/>
        </w:rPr>
        <w:t>ards</w:t>
      </w:r>
      <w:r>
        <w:rPr>
          <w:rFonts w:cs="Malgun Gothic" w:hAnsi="Malgun Gothic" w:eastAsia="Malgun Gothic" w:ascii="Malgun Gothic"/>
          <w:color w:val="E40D62"/>
          <w:spacing w:val="10"/>
          <w:w w:val="13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32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0"/>
          <w:w w:val="13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45"/>
          <w:sz w:val="32"/>
          <w:szCs w:val="32"/>
        </w:rPr>
        <w:t>certi</w:t>
      </w:r>
      <w:r>
        <w:rPr>
          <w:rFonts w:cs="Malgun Gothic" w:hAnsi="Malgun Gothic" w:eastAsia="Malgun Gothic" w:ascii="Malgun Gothic"/>
          <w:color w:val="E40D62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36"/>
          <w:sz w:val="32"/>
          <w:szCs w:val="32"/>
        </w:rPr>
        <w:t>ic</w:t>
      </w:r>
      <w:r>
        <w:rPr>
          <w:rFonts w:cs="Malgun Gothic" w:hAnsi="Malgun Gothic" w:eastAsia="Malgun Gothic" w:ascii="Malgun Gothic"/>
          <w:color w:val="E40D62"/>
          <w:spacing w:val="-17"/>
          <w:w w:val="136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E40D62"/>
          <w:spacing w:val="0"/>
          <w:w w:val="134"/>
          <w:sz w:val="32"/>
          <w:szCs w:val="32"/>
        </w:rPr>
        <w:t>tion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choice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chooses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follo</w:t>
      </w:r>
      <w:r>
        <w:rPr>
          <w:rFonts w:cs="Times New Roman" w:hAnsi="Times New Roman" w:eastAsia="Times New Roman" w:ascii="Times New Roman"/>
          <w:spacing w:val="-11"/>
          <w:w w:val="95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body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certificate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compliance,</w:t>
      </w:r>
      <w:r>
        <w:rPr>
          <w:rFonts w:cs="Times New Roman" w:hAnsi="Times New Roman" w:eastAsia="Times New Roman" w:ascii="Times New Roman"/>
          <w:spacing w:val="-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carefully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considered,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choice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conditions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considers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competent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trustworth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topic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addressed</w:t>
      </w:r>
      <w:r>
        <w:rPr>
          <w:rFonts w:cs="Times New Roman" w:hAnsi="Times New Roman" w:eastAsia="Times New Roman" w:ascii="Times New Roman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chapter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report,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emphasized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-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change</w:t>
      </w:r>
      <w:r>
        <w:rPr>
          <w:rFonts w:cs="Times New Roman" w:hAnsi="Times New Roman" w:eastAsia="Times New Roman" w:ascii="Times New Roman"/>
          <w:spacing w:val="-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evolution,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ensuring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right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choices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4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succeeding</w:t>
      </w:r>
      <w:r>
        <w:rPr>
          <w:rFonts w:cs="Times New Roman" w:hAnsi="Times New Roman" w:eastAsia="Times New Roman" w:ascii="Times New Roman"/>
          <w:spacing w:val="4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monitor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progress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discussions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decisions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ahead</w:t>
      </w:r>
      <w:r>
        <w:rPr>
          <w:rFonts w:cs="Times New Roman" w:hAnsi="Times New Roman" w:eastAsia="Times New Roman" w:ascii="Times New Roman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changes.</w:t>
      </w:r>
      <w:r>
        <w:rPr>
          <w:rFonts w:cs="Times New Roman" w:hAnsi="Times New Roman" w:eastAsia="Times New Roman" w:ascii="Times New Roman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want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themselves,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happened,</w:t>
      </w:r>
      <w:r>
        <w:rPr>
          <w:rFonts w:cs="Times New Roman" w:hAnsi="Times New Roman" w:eastAsia="Times New Roman" w:ascii="Times New Roman"/>
          <w:spacing w:val="3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containers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ready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ship,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discover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contents</w:t>
      </w:r>
      <w:r>
        <w:rPr>
          <w:rFonts w:cs="Times New Roman" w:hAnsi="Times New Roman" w:eastAsia="Times New Roman" w:ascii="Times New Roman"/>
          <w:spacing w:val="2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longer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authorit</w:t>
      </w:r>
      <w:r>
        <w:rPr>
          <w:rFonts w:cs="Times New Roman" w:hAnsi="Times New Roman" w:eastAsia="Times New Roman" w:ascii="Times New Roman"/>
          <w:spacing w:val="-14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2913"/>
      </w:pPr>
      <w:r>
        <w:rPr>
          <w:rFonts w:cs="Malgun Gothic" w:hAnsi="Malgun Gothic" w:eastAsia="Malgun Gothic" w:ascii="Malgun Gothic"/>
          <w:color w:val="E40D62"/>
          <w:w w:val="152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E40D62"/>
          <w:w w:val="155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E40D62"/>
          <w:spacing w:val="-11"/>
          <w:w w:val="155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E40D62"/>
          <w:spacing w:val="0"/>
          <w:w w:val="139"/>
          <w:sz w:val="32"/>
          <w:szCs w:val="32"/>
        </w:rPr>
        <w:t>ghter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99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18"/>
          <w:w w:val="9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noted,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deal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8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debate,</w:t>
      </w:r>
      <w:r>
        <w:rPr>
          <w:rFonts w:cs="Times New Roman" w:hAnsi="Times New Roman" w:eastAsia="Times New Roman" w:ascii="Times New Roman"/>
          <w:spacing w:val="-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discussion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disagreement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acceptable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methods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Muslim-minority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adapted</w:t>
      </w:r>
      <w:r>
        <w:rPr>
          <w:rFonts w:cs="Times New Roman" w:hAnsi="Times New Roman" w:eastAsia="Times New Roman" w:ascii="Times New Roman"/>
          <w:spacing w:val="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viewed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doing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minimum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gain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-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Non-dedicated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contamination,</w:t>
      </w:r>
      <w:r>
        <w:rPr>
          <w:rFonts w:cs="Times New Roman" w:hAnsi="Times New Roman" w:eastAsia="Times New Roman" w:ascii="Times New Roman"/>
          <w:spacing w:val="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pork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resulting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insufficient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wash-down.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processing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plants,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Zealand,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benchmark.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future.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2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mechanical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blades</w:t>
      </w:r>
      <w:r>
        <w:rPr>
          <w:rFonts w:cs="Times New Roman" w:hAnsi="Times New Roman" w:eastAsia="Times New Roman" w:ascii="Times New Roman"/>
          <w:spacing w:val="3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hotly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debated</w:t>
      </w:r>
      <w:r>
        <w:rPr>
          <w:rFonts w:cs="Times New Roman" w:hAnsi="Times New Roman" w:eastAsia="Times New Roman" w:ascii="Times New Roman"/>
          <w:spacing w:val="3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professionals,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regarding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4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demand,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process.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Certifiers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always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found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method,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away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mechanical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5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unacceptable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7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compliance.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Consumers,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asked,</w:t>
      </w:r>
      <w:r>
        <w:rPr>
          <w:rFonts w:cs="Times New Roman" w:hAnsi="Times New Roman" w:eastAsia="Times New Roman" w:ascii="Times New Roman"/>
          <w:spacing w:val="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favour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unstunned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always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feasible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variety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reasons,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poultr</w:t>
      </w:r>
      <w:r>
        <w:rPr>
          <w:rFonts w:cs="Times New Roman" w:hAnsi="Times New Roman" w:eastAsia="Times New Roman" w:ascii="Times New Roman"/>
          <w:spacing w:val="-14"/>
          <w:w w:val="10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4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pay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choices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cos</w:t>
      </w:r>
      <w:r>
        <w:rPr>
          <w:rFonts w:cs="Times New Roman" w:hAnsi="Times New Roman" w:eastAsia="Times New Roman" w:ascii="Times New Roman"/>
          <w:spacing w:val="-3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-effective</w:t>
      </w:r>
      <w:r>
        <w:rPr>
          <w:rFonts w:cs="Times New Roman" w:hAnsi="Times New Roman" w:eastAsia="Times New Roman" w:ascii="Times New Roman"/>
          <w:spacing w:val="6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acceptable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right="2770"/>
      </w:pPr>
      <w:r>
        <w:rPr>
          <w:rFonts w:cs="Malgun Gothic" w:hAnsi="Malgun Gothic" w:eastAsia="Malgun Gothic" w:ascii="Malgun Gothic"/>
          <w:color w:val="E40D62"/>
          <w:spacing w:val="0"/>
          <w:w w:val="129"/>
          <w:sz w:val="32"/>
          <w:szCs w:val="32"/>
        </w:rPr>
        <w:t>Processing</w:t>
      </w:r>
      <w:r>
        <w:rPr>
          <w:rFonts w:cs="Malgun Gothic" w:hAnsi="Malgun Gothic" w:eastAsia="Malgun Gothic" w:ascii="Malgun Gothic"/>
          <w:color w:val="E40D62"/>
          <w:spacing w:val="29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9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0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14"/>
          <w:sz w:val="32"/>
          <w:szCs w:val="32"/>
        </w:rPr>
        <w:t>man</w:t>
      </w:r>
      <w:r>
        <w:rPr>
          <w:rFonts w:cs="Malgun Gothic" w:hAnsi="Malgun Gothic" w:eastAsia="Malgun Gothic" w:ascii="Malgun Gothic"/>
          <w:color w:val="E40D62"/>
          <w:spacing w:val="0"/>
          <w:w w:val="105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E40D62"/>
          <w:spacing w:val="-12"/>
          <w:w w:val="105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E40D62"/>
          <w:spacing w:val="0"/>
          <w:w w:val="147"/>
          <w:sz w:val="32"/>
          <w:szCs w:val="32"/>
        </w:rPr>
        <w:t>act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E40D62"/>
          <w:spacing w:val="0"/>
          <w:w w:val="139"/>
          <w:sz w:val="32"/>
          <w:szCs w:val="32"/>
        </w:rPr>
        <w:t>ring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-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multinational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Nestlé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independents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-9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Crescent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underscores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advantages</w:t>
      </w:r>
      <w:r>
        <w:rPr>
          <w:rFonts w:cs="Times New Roman" w:hAnsi="Times New Roman" w:eastAsia="Times New Roman" w:ascii="Times New Roman"/>
          <w:spacing w:val="-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details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2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flavouring,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colouring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additives,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glue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packaging)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edge.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In-house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inherent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elements</w:t>
      </w:r>
      <w:r>
        <w:rPr>
          <w:rFonts w:cs="Times New Roman" w:hAnsi="Times New Roman" w:eastAsia="Times New Roman" w:ascii="Times New Roman"/>
          <w:spacing w:val="-2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5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-2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93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10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growing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complexity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ensuring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end-to-end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simple.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addressed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ground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handled</w:t>
      </w:r>
      <w:r>
        <w:rPr>
          <w:rFonts w:cs="Times New Roman" w:hAnsi="Times New Roman" w:eastAsia="Times New Roman" w:ascii="Times New Roman"/>
          <w:spacing w:val="2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retrospect.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measures,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responsibility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added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50"/>
        <w:ind w:right="826"/>
      </w:pPr>
      <w:r>
        <w:rPr>
          <w:rFonts w:cs="Times New Roman" w:hAnsi="Times New Roman" w:eastAsia="Times New Roman" w:ascii="Times New Roman"/>
          <w:i/>
          <w:color w:val="E40D62"/>
          <w:spacing w:val="-4"/>
          <w:w w:val="82"/>
          <w:sz w:val="22"/>
          <w:szCs w:val="22"/>
        </w:rPr>
        <w:t>‘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2"/>
          <w:sz w:val="22"/>
          <w:szCs w:val="22"/>
        </w:rPr>
        <w:t>Close</w:t>
      </w:r>
      <w:r>
        <w:rPr>
          <w:rFonts w:cs="Times New Roman" w:hAnsi="Times New Roman" w:eastAsia="Times New Roman" w:ascii="Times New Roman"/>
          <w:i/>
          <w:color w:val="E40D62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2"/>
          <w:sz w:val="22"/>
          <w:szCs w:val="22"/>
        </w:rPr>
        <w:t>attention</w:t>
      </w:r>
      <w:r>
        <w:rPr>
          <w:rFonts w:cs="Times New Roman" w:hAnsi="Times New Roman" w:eastAsia="Times New Roman" w:ascii="Times New Roman"/>
          <w:i/>
          <w:color w:val="E40D62"/>
          <w:spacing w:val="-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to</w:t>
      </w:r>
      <w:r>
        <w:rPr>
          <w:rFonts w:cs="Times New Roman" w:hAnsi="Times New Roman" w:eastAsia="Times New Roman" w:ascii="Times New Roman"/>
          <w:i/>
          <w:color w:val="E40D62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details</w:t>
      </w:r>
      <w:r>
        <w:rPr>
          <w:rFonts w:cs="Times New Roman" w:hAnsi="Times New Roman" w:eastAsia="Times New Roman" w:ascii="Times New Roman"/>
          <w:i/>
          <w:color w:val="E40D62"/>
          <w:spacing w:val="-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such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as</w:t>
      </w:r>
      <w:r>
        <w:rPr>
          <w:rFonts w:cs="Times New Roman" w:hAnsi="Times New Roman" w:eastAsia="Times New Roman" w:ascii="Times New Roman"/>
          <w:i/>
          <w:color w:val="E40D6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E40D6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integrity</w:t>
      </w:r>
      <w:r>
        <w:rPr>
          <w:rFonts w:cs="Times New Roman" w:hAnsi="Times New Roman" w:eastAsia="Times New Roman" w:ascii="Times New Roman"/>
          <w:i/>
          <w:color w:val="E40D62"/>
          <w:spacing w:val="-11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of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all</w:t>
      </w:r>
      <w:r>
        <w:rPr>
          <w:rFonts w:cs="Times New Roman" w:hAnsi="Times New Roman" w:eastAsia="Times New Roman" w:ascii="Times New Roman"/>
          <w:i/>
          <w:color w:val="E40D62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ingredients</w:t>
      </w:r>
      <w:r>
        <w:rPr>
          <w:rFonts w:cs="Times New Roman" w:hAnsi="Times New Roman" w:eastAsia="Times New Roman" w:ascii="Times New Roman"/>
          <w:i/>
          <w:color w:val="E40D62"/>
          <w:spacing w:val="1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(including</w:t>
      </w:r>
      <w:r>
        <w:rPr>
          <w:rFonts w:cs="Times New Roman" w:hAnsi="Times New Roman" w:eastAsia="Times New Roman" w:ascii="Times New Roman"/>
          <w:i/>
          <w:color w:val="E40D62"/>
          <w:spacing w:val="-4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flavouring,</w:t>
      </w:r>
      <w:r>
        <w:rPr>
          <w:rFonts w:cs="Times New Roman" w:hAnsi="Times New Roman" w:eastAsia="Times New Roman" w:ascii="Times New Roman"/>
          <w:i/>
          <w:color w:val="E40D62"/>
          <w:spacing w:val="6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colouring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additives,</w:t>
      </w:r>
      <w:r>
        <w:rPr>
          <w:rFonts w:cs="Times New Roman" w:hAnsi="Times New Roman" w:eastAsia="Times New Roman" w:ascii="Times New Roman"/>
          <w:i/>
          <w:color w:val="E40D62"/>
          <w:spacing w:val="-6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9"/>
          <w:sz w:val="22"/>
          <w:szCs w:val="22"/>
        </w:rPr>
        <w:t>even</w:t>
      </w:r>
      <w:r>
        <w:rPr>
          <w:rFonts w:cs="Times New Roman" w:hAnsi="Times New Roman" w:eastAsia="Times New Roman" w:ascii="Times New Roman"/>
          <w:i/>
          <w:color w:val="E40D62"/>
          <w:spacing w:val="-8"/>
          <w:w w:val="11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E40D6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glue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used</w:t>
      </w:r>
      <w:r>
        <w:rPr>
          <w:rFonts w:cs="Times New Roman" w:hAnsi="Times New Roman" w:eastAsia="Times New Roman" w:ascii="Times New Roman"/>
          <w:i/>
          <w:color w:val="E40D62"/>
          <w:spacing w:val="1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packaging)</w:t>
      </w:r>
      <w:r>
        <w:rPr>
          <w:rFonts w:cs="Times New Roman" w:hAnsi="Times New Roman" w:eastAsia="Times New Roman" w:ascii="Times New Roman"/>
          <w:i/>
          <w:color w:val="E40D62"/>
          <w:spacing w:val="4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gives</w:t>
      </w:r>
      <w:r>
        <w:rPr>
          <w:rFonts w:cs="Times New Roman" w:hAnsi="Times New Roman" w:eastAsia="Times New Roman" w:ascii="Times New Roman"/>
          <w:i/>
          <w:color w:val="E40D62"/>
          <w:spacing w:val="3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manufacturers</w:t>
      </w:r>
      <w:r>
        <w:rPr>
          <w:rFonts w:cs="Times New Roman" w:hAnsi="Times New Roman" w:eastAsia="Times New Roman" w:ascii="Times New Roman"/>
          <w:i/>
          <w:color w:val="E40D62"/>
          <w:spacing w:val="-19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E40D62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competitive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edge.’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multinational,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suppliers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maintain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expects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deliver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varies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price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expected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increasing</w:t>
      </w:r>
      <w:r>
        <w:rPr>
          <w:rFonts w:cs="Times New Roman" w:hAnsi="Times New Roman" w:eastAsia="Times New Roman" w:ascii="Times New Roman"/>
          <w:spacing w:val="-2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3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high-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discount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3959"/>
      </w:pPr>
      <w:r>
        <w:rPr>
          <w:rFonts w:cs="Malgun Gothic" w:hAnsi="Malgun Gothic" w:eastAsia="Malgun Gothic" w:ascii="Malgun Gothic"/>
          <w:color w:val="E40D62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E40D62"/>
          <w:w w:val="132"/>
          <w:sz w:val="32"/>
          <w:szCs w:val="32"/>
        </w:rPr>
        <w:t>abelling</w:t>
      </w:r>
      <w:r>
        <w:rPr>
          <w:rFonts w:cs="Malgun Gothic" w:hAnsi="Malgun Gothic" w:eastAsia="Malgun Gothic" w:ascii="Malgun Gothic"/>
          <w:color w:val="000000"/>
          <w:w w:val="10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olicymakers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discussing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labelling,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8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spectrum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opinion.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calls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Europe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disclose</w:t>
      </w:r>
      <w:r>
        <w:rPr>
          <w:rFonts w:cs="Times New Roman" w:hAnsi="Times New Roman" w:eastAsia="Times New Roman" w:ascii="Times New Roman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method,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used,</w:t>
      </w:r>
      <w:r>
        <w:rPr>
          <w:rFonts w:cs="Times New Roman" w:hAnsi="Times New Roman" w:eastAsia="Times New Roman" w:ascii="Times New Roman"/>
          <w:spacing w:val="-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either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pre-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pos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-cut.</w:t>
      </w:r>
      <w:r>
        <w:rPr>
          <w:rFonts w:cs="Times New Roman" w:hAnsi="Times New Roman" w:eastAsia="Times New Roman" w:ascii="Times New Roman"/>
          <w:spacing w:val="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Jewish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communities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objected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grounds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discriminat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Non-Muslim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groups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want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avoid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pict>
          <v:group style="position:absolute;margin-left:0pt;margin-top:71.2875pt;width:554.175pt;height:685.21pt;mso-position-horizontal-relative:page;mso-position-vertical-relative:page;z-index:-4172" coordorigin="0,1426" coordsize="11083,13704">
            <v:shape style="position:absolute;left:-453;top:1436;width:11527;height:13684" coordorigin="-453,1436" coordsize="11527,13684" path="m10874,15120l10940,15119,11009,15109,11057,15071,11070,15012,11073,14919,11073,1636,11072,1570,11063,1501,11024,1452,10966,1439,10872,1436,0,1436,0,15120,10874,15120xe" filled="t" fillcolor="#DAD3CC" stroked="f">
              <v:path arrowok="t"/>
              <v:fill/>
            </v:shape>
            <v:shape style="position:absolute;left:850;top:1999;width:9950;height:0" coordorigin="850,1999" coordsize="9950,0" path="m850,1999l10800,1999e" filled="f" stroked="t" strokeweight="0.25pt" strokecolor="#000000">
              <v:path arrowok="t"/>
            </v:shape>
            <v:shape type="#_x0000_t75" style="position:absolute;left:827;top:2224;width:9964;height:6185">
              <v:imagedata o:title="" r:id="rId53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8"/>
        <w:ind w:left="850" w:right="5388"/>
      </w:pP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3:</w:t>
      </w:r>
      <w:r>
        <w:rPr>
          <w:rFonts w:cs="Times New Roman" w:hAnsi="Times New Roman" w:eastAsia="Times New Roman" w:ascii="Times New Roman"/>
          <w:color w:val="6D6E70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Halal</w:t>
      </w:r>
      <w:r>
        <w:rPr>
          <w:rFonts w:cs="Times New Roman" w:hAnsi="Times New Roman" w:eastAsia="Times New Roman" w:ascii="Times New Roman"/>
          <w:color w:val="6D6E70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baby</w:t>
      </w:r>
      <w:r>
        <w:rPr>
          <w:rFonts w:cs="Times New Roman" w:hAnsi="Times New Roman" w:eastAsia="Times New Roman" w:ascii="Times New Roman"/>
          <w:color w:val="6D6E70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food</w:t>
      </w:r>
      <w:r>
        <w:rPr>
          <w:rFonts w:cs="Times New Roman" w:hAnsi="Times New Roman" w:eastAsia="Times New Roman" w:ascii="Times New Roman"/>
          <w:color w:val="6D6E70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color w:val="6D6E70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Morocco</w:t>
      </w:r>
      <w:r>
        <w:rPr>
          <w:rFonts w:cs="Times New Roman" w:hAnsi="Times New Roman" w:eastAsia="Times New Roman" w:ascii="Times New Roman"/>
          <w:color w:val="6D6E70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color w:val="6D6E70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8"/>
          <w:sz w:val="24"/>
          <w:szCs w:val="24"/>
        </w:rPr>
        <w:t>pioneer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7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‘When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moved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2004,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objective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9"/>
        <w:ind w:left="850" w:right="210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Philippe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Karim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Charot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Bruno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Montie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founders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Agro-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Marrakesh.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71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afte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friend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ranc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difficultie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feedin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children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respectin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‘A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available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especiall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bab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-food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supermarkets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hence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decisio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bab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-foo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evident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productio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smal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bab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fish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fruit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vegetable-based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foods.’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7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Charot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Montier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latest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technology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adhere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standards.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VitaMeal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strictly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European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22000,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(IFS)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recognized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company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official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IMANOR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(Institut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Marocain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Normalisation),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said.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7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Charot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recalled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Morocco: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‘The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purchasing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manager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appreciative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investing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Morocco,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did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-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-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baby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food,’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said.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‘According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obviously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halal.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Then,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14"/>
          <w:w w:val="7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explained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preservatives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-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principally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pork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gelatine.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convinced,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immediately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gave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space</w:t>
      </w:r>
      <w:r>
        <w:rPr>
          <w:rFonts w:cs="Times New Roman" w:hAnsi="Times New Roman" w:eastAsia="Times New Roman" w:ascii="Times New Roman"/>
          <w:spacing w:val="-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store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shelves.’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06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Agro-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since.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72"/>
        <w:sectPr>
          <w:pgMar w:header="861" w:footer="0" w:top="1100" w:bottom="280" w:left="0" w:right="100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pleased</w:t>
      </w:r>
      <w:r>
        <w:rPr>
          <w:rFonts w:cs="Times New Roman" w:hAnsi="Times New Roman" w:eastAsia="Times New Roman" w:ascii="Times New Roman"/>
          <w:spacing w:val="1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babies</w:t>
      </w:r>
      <w:r>
        <w:rPr>
          <w:rFonts w:cs="Times New Roman" w:hAnsi="Times New Roman" w:eastAsia="Times New Roman" w:ascii="Times New Roman"/>
          <w:spacing w:val="1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Morocco,’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Charot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Montier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‘This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venture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expanded</w:t>
      </w:r>
      <w:r>
        <w:rPr>
          <w:rFonts w:cs="Times New Roman" w:hAnsi="Times New Roman" w:eastAsia="Times New Roman" w:ascii="Times New Roman"/>
          <w:spacing w:val="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25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Europe,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Africa,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demand,</w:t>
      </w:r>
      <w:r>
        <w:rPr>
          <w:rFonts w:cs="Times New Roman" w:hAnsi="Times New Roman" w:eastAsia="Times New Roman" w:ascii="Times New Roman"/>
          <w:spacing w:val="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opened</w:t>
      </w:r>
      <w:r>
        <w:rPr>
          <w:rFonts w:cs="Times New Roman" w:hAnsi="Times New Roman" w:eastAsia="Times New Roman" w:ascii="Times New Roman"/>
          <w:spacing w:val="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second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factory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cereals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milk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babies.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least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57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countries.’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6" w:lineRule="auto" w:line="26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welfare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secular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grounds.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groups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want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know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mechanical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used.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olicymakers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seem</w:t>
      </w:r>
      <w:r>
        <w:rPr>
          <w:rFonts w:cs="Times New Roman" w:hAnsi="Times New Roman" w:eastAsia="Times New Roman" w:ascii="Times New Roman"/>
          <w:spacing w:val="3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uncertain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respond.</w:t>
      </w:r>
      <w:r>
        <w:rPr>
          <w:rFonts w:cs="Times New Roman" w:hAnsi="Times New Roman" w:eastAsia="Times New Roman" w:ascii="Times New Roman"/>
          <w:spacing w:val="4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issue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address,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wrong-footed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4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legislation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passed</w:t>
      </w:r>
      <w:r>
        <w:rPr>
          <w:rFonts w:cs="Times New Roman" w:hAnsi="Times New Roman" w:eastAsia="Times New Roman" w:ascii="Times New Roman"/>
          <w:spacing w:val="-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perspective,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labelling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packaging</w:t>
      </w:r>
      <w:r>
        <w:rPr>
          <w:rFonts w:cs="Times New Roman" w:hAnsi="Times New Roman" w:eastAsia="Times New Roman" w:ascii="Times New Roman"/>
          <w:spacing w:val="3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issues.</w:t>
      </w:r>
      <w:r>
        <w:rPr>
          <w:rFonts w:cs="Times New Roman" w:hAnsi="Times New Roman" w:eastAsia="Times New Roman" w:ascii="Times New Roman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3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movements,</w:t>
      </w:r>
      <w:r>
        <w:rPr>
          <w:rFonts w:cs="Times New Roman" w:hAnsi="Times New Roman" w:eastAsia="Times New Roman" w:ascii="Times New Roman"/>
          <w:spacing w:val="3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wide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1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presented.</w:t>
      </w:r>
      <w:r>
        <w:rPr>
          <w:rFonts w:cs="Times New Roman" w:hAnsi="Times New Roman" w:eastAsia="Times New Roman" w:ascii="Times New Roman"/>
          <w:spacing w:val="-1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25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carefull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opposed</w:t>
      </w:r>
      <w:r>
        <w:rPr>
          <w:rFonts w:cs="Times New Roman" w:hAnsi="Times New Roman" w:eastAsia="Times New Roman" w:ascii="Times New Roman"/>
          <w:spacing w:val="-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putting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word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‘halal’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Arabic,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label.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114" w:right="447"/>
      </w:pPr>
      <w:r>
        <w:rPr>
          <w:rFonts w:cs="Malgun Gothic" w:hAnsi="Malgun Gothic" w:eastAsia="Malgun Gothic" w:ascii="Malgun Gothic"/>
          <w:color w:val="E40D62"/>
          <w:w w:val="99"/>
          <w:sz w:val="32"/>
          <w:szCs w:val="32"/>
        </w:rPr>
        <w:t>m</w:t>
      </w:r>
      <w:r>
        <w:rPr>
          <w:rFonts w:cs="Malgun Gothic" w:hAnsi="Malgun Gothic" w:eastAsia="Malgun Gothic" w:ascii="Malgun Gothic"/>
          <w:color w:val="E40D62"/>
          <w:w w:val="150"/>
          <w:sz w:val="32"/>
          <w:szCs w:val="32"/>
        </w:rPr>
        <w:t>ar</w:t>
      </w:r>
      <w:r>
        <w:rPr>
          <w:rFonts w:cs="Malgun Gothic" w:hAnsi="Malgun Gothic" w:eastAsia="Malgun Gothic" w:ascii="Malgun Gothic"/>
          <w:color w:val="E40D62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E40D62"/>
          <w:w w:val="129"/>
          <w:sz w:val="32"/>
          <w:szCs w:val="32"/>
        </w:rPr>
        <w:t>eting</w:t>
      </w:r>
      <w:r>
        <w:rPr>
          <w:rFonts w:cs="Malgun Gothic" w:hAnsi="Malgun Gothic" w:eastAsia="Malgun Gothic" w:ascii="Malgun Gothic"/>
          <w:color w:val="E40D62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6"/>
          <w:sz w:val="32"/>
          <w:szCs w:val="32"/>
        </w:rPr>
        <w:t>branding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label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branding,</w:t>
      </w:r>
      <w:r>
        <w:rPr>
          <w:rFonts w:cs="Times New Roman" w:hAnsi="Times New Roman" w:eastAsia="Times New Roman" w:ascii="Times New Roman"/>
          <w:spacing w:val="-2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package</w:t>
      </w:r>
      <w:r>
        <w:rPr>
          <w:rFonts w:cs="Times New Roman" w:hAnsi="Times New Roman" w:eastAsia="Times New Roman" w:ascii="Times New Roman"/>
          <w:spacing w:val="-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product.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4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is,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effect,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firs</w:t>
      </w:r>
      <w:r>
        <w:rPr>
          <w:rFonts w:cs="Times New Roman" w:hAnsi="Times New Roman" w:eastAsia="Times New Roman" w:ascii="Times New Roman"/>
          <w:spacing w:val="-3"/>
          <w:w w:val="9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-time</w:t>
      </w:r>
      <w:r>
        <w:rPr>
          <w:rFonts w:cs="Times New Roman" w:hAnsi="Times New Roman" w:eastAsia="Times New Roman" w:ascii="Times New Roman"/>
          <w:spacing w:val="-4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actually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buys,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contents.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excellent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lessons</w:t>
      </w:r>
      <w:r>
        <w:rPr>
          <w:rFonts w:cs="Times New Roman" w:hAnsi="Times New Roman" w:eastAsia="Times New Roman" w:ascii="Times New Roman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branding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messaging.</w:t>
      </w:r>
      <w:r>
        <w:rPr>
          <w:rFonts w:cs="Times New Roman" w:hAnsi="Times New Roman" w:eastAsia="Times New Roman" w:ascii="Times New Roman"/>
          <w:spacing w:val="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comparison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behind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sophistication.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-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preferences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</w:t>
      </w:r>
      <w:r>
        <w:rPr>
          <w:rFonts w:cs="Times New Roman" w:hAnsi="Times New Roman" w:eastAsia="Times New Roman" w:ascii="Times New Roman"/>
          <w:spacing w:val="-17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two,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essential.</w:t>
      </w:r>
      <w:r>
        <w:rPr>
          <w:rFonts w:cs="Times New Roman" w:hAnsi="Times New Roman" w:eastAsia="Times New Roman" w:ascii="Times New Roman"/>
          <w:spacing w:val="-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1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research</w:t>
      </w:r>
      <w:r>
        <w:rPr>
          <w:rFonts w:cs="Times New Roman" w:hAnsi="Times New Roman" w:eastAsia="Times New Roman" w:ascii="Times New Roman"/>
          <w:spacing w:val="-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scarce</w:t>
      </w:r>
      <w:r>
        <w:rPr>
          <w:rFonts w:cs="Times New Roman" w:hAnsi="Times New Roman" w:eastAsia="Times New Roman" w:ascii="Times New Roman"/>
          <w:spacing w:val="1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becoming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possible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were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available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before.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Real-time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-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behaviou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engaging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conversatio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n,</w:t>
      </w:r>
      <w:r>
        <w:rPr>
          <w:rFonts w:cs="Times New Roman" w:hAnsi="Times New Roman" w:eastAsia="Times New Roman" w:ascii="Times New Roman"/>
          <w:spacing w:val="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possible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today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could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imagined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research,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specialist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agencies,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London-based</w:t>
      </w:r>
      <w:r>
        <w:rPr>
          <w:rFonts w:cs="Times New Roman" w:hAnsi="Times New Roman" w:eastAsia="Times New Roman" w:ascii="Times New Roman"/>
          <w:spacing w:val="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Ethnic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ocus,</w:t>
      </w:r>
      <w:r>
        <w:rPr>
          <w:rFonts w:cs="Times New Roman" w:hAnsi="Times New Roman" w:eastAsia="Times New Roman" w:ascii="Times New Roman"/>
          <w:spacing w:val="-1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DinarStandard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-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possibility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deeper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dive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minds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market’s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customers,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offering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accordingl</w:t>
      </w:r>
      <w:r>
        <w:rPr>
          <w:rFonts w:cs="Times New Roman" w:hAnsi="Times New Roman" w:eastAsia="Times New Roman" w:ascii="Times New Roman"/>
          <w:spacing w:val="-15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immediate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possible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strategic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well-considered</w:t>
      </w:r>
      <w:r>
        <w:rPr>
          <w:rFonts w:cs="Times New Roman" w:hAnsi="Times New Roman" w:eastAsia="Times New Roman" w:ascii="Times New Roman"/>
          <w:spacing w:val="-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campaigns</w:t>
      </w:r>
      <w:r>
        <w:rPr>
          <w:rFonts w:cs="Times New Roman" w:hAnsi="Times New Roman" w:eastAsia="Times New Roman" w:ascii="Times New Roman"/>
          <w:spacing w:val="4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platforms.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Saffron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States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entire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campaign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carried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refers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‘guerrilla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marketing’,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interaction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customers.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youthful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demographics</w:t>
      </w:r>
      <w:r>
        <w:rPr>
          <w:rFonts w:cs="Times New Roman" w:hAnsi="Times New Roman" w:eastAsia="Times New Roman" w:ascii="Times New Roman"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diaspora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communities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method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gathering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real-time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highly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advantageous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marketing.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increase,</w:t>
      </w:r>
      <w:r>
        <w:rPr>
          <w:rFonts w:cs="Times New Roman" w:hAnsi="Times New Roman" w:eastAsia="Times New Roman" w:ascii="Times New Roman"/>
          <w:spacing w:val="-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involves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website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acebook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page.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61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presence</w:t>
      </w:r>
      <w:r>
        <w:rPr>
          <w:rFonts w:cs="Times New Roman" w:hAnsi="Times New Roman" w:eastAsia="Times New Roman" w:ascii="Times New Roman"/>
          <w:spacing w:val="2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makes</w:t>
      </w:r>
      <w:r>
        <w:rPr>
          <w:rFonts w:cs="Times New Roman" w:hAnsi="Times New Roman" w:eastAsia="Times New Roman" w:ascii="Times New Roman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statement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alignment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company’s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customers.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3940"/>
      </w:pPr>
      <w:r>
        <w:rPr>
          <w:rFonts w:cs="Malgun Gothic" w:hAnsi="Malgun Gothic" w:eastAsia="Malgun Gothic" w:ascii="Malgun Gothic"/>
          <w:color w:val="E40D62"/>
          <w:spacing w:val="-11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E40D62"/>
          <w:spacing w:val="0"/>
          <w:w w:val="143"/>
          <w:sz w:val="32"/>
          <w:szCs w:val="32"/>
        </w:rPr>
        <w:t>ogistics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viewed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integrated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farm-to-fork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process,</w:t>
      </w:r>
      <w:r>
        <w:rPr>
          <w:rFonts w:cs="Times New Roman" w:hAnsi="Times New Roman" w:eastAsia="Times New Roman" w:ascii="Times New Roman"/>
          <w:spacing w:val="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aspects</w:t>
      </w:r>
      <w:r>
        <w:rPr>
          <w:rFonts w:cs="Times New Roman" w:hAnsi="Times New Roman" w:eastAsia="Times New Roman" w:ascii="Times New Roman"/>
          <w:spacing w:val="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Ensuring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integrity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maintained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throughout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journey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2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expected,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assumed,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estimated</w:t>
      </w:r>
      <w:r>
        <w:rPr>
          <w:rFonts w:cs="Times New Roman" w:hAnsi="Times New Roman" w:eastAsia="Times New Roman" w:ascii="Times New Roman"/>
          <w:spacing w:val="-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account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15%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value.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potentially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worth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annuall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therefore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worth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furthe</w:t>
      </w:r>
      <w:r>
        <w:rPr>
          <w:rFonts w:cs="Times New Roman" w:hAnsi="Times New Roman" w:eastAsia="Times New Roman" w:ascii="Times New Roman"/>
          <w:spacing w:val="-17"/>
          <w:w w:val="10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economics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availability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somewhat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infanc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consider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necessit</w:t>
      </w:r>
      <w:r>
        <w:rPr>
          <w:rFonts w:cs="Times New Roman" w:hAnsi="Times New Roman" w:eastAsia="Times New Roman" w:ascii="Times New Roman"/>
          <w:spacing w:val="-16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several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notably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ESMA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Dubai.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Attempts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establish</w:t>
      </w:r>
      <w:r>
        <w:rPr>
          <w:rFonts w:cs="Times New Roman" w:hAnsi="Times New Roman" w:eastAsia="Times New Roman" w:ascii="Times New Roman"/>
          <w:spacing w:val="-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-to-port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protocols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remain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discussion</w:t>
      </w:r>
      <w:r>
        <w:rPr>
          <w:rFonts w:cs="Times New Roman" w:hAnsi="Times New Roman" w:eastAsia="Times New Roman" w:ascii="Times New Roman"/>
          <w:spacing w:val="-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stage.</w:t>
      </w:r>
      <w:r>
        <w:rPr>
          <w:rFonts w:cs="Times New Roman" w:hAnsi="Times New Roman" w:eastAsia="Times New Roman" w:ascii="Times New Roman"/>
          <w:spacing w:val="1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number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proved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establish.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Much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written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academic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stage.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forward-looking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emergence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industrial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Jebel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34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echno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ark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firmly</w:t>
      </w:r>
      <w:r>
        <w:rPr>
          <w:rFonts w:cs="Times New Roman" w:hAnsi="Times New Roman" w:eastAsia="Times New Roman" w:ascii="Times New Roman"/>
          <w:spacing w:val="6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map.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trans-shipment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coupled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ESMA’s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standard,</w:t>
      </w:r>
      <w:r>
        <w:rPr>
          <w:rFonts w:cs="Times New Roman" w:hAnsi="Times New Roman" w:eastAsia="Times New Roman" w:ascii="Times New Roman"/>
          <w:spacing w:val="-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-to-port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protocols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established</w:t>
      </w:r>
      <w:r>
        <w:rPr>
          <w:rFonts w:cs="Times New Roman" w:hAnsi="Times New Roman" w:eastAsia="Times New Roman" w:ascii="Times New Roman"/>
          <w:spacing w:val="-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phase</w:t>
      </w:r>
      <w:r>
        <w:rPr>
          <w:rFonts w:cs="Times New Roman" w:hAnsi="Times New Roman" w:eastAsia="Times New Roman" w:ascii="Times New Roman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8"/>
      </w:pP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5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economically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viable,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convenience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confidence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custome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requirement</w:t>
      </w:r>
      <w:r>
        <w:rPr>
          <w:rFonts w:cs="Times New Roman" w:hAnsi="Times New Roman" w:eastAsia="Times New Roman" w:ascii="Times New Roman"/>
          <w:spacing w:val="2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074"/>
      </w:pPr>
      <w:r>
        <w:rPr>
          <w:rFonts w:cs="Malgun Gothic" w:hAnsi="Malgun Gothic" w:eastAsia="Malgun Gothic" w:ascii="Malgun Gothic"/>
          <w:color w:val="E40D62"/>
          <w:spacing w:val="0"/>
          <w:w w:val="130"/>
          <w:sz w:val="32"/>
          <w:szCs w:val="32"/>
        </w:rPr>
        <w:t>i</w:t>
      </w:r>
      <w:r>
        <w:rPr>
          <w:rFonts w:cs="Malgun Gothic" w:hAnsi="Malgun Gothic" w:eastAsia="Malgun Gothic" w:ascii="Malgun Gothic"/>
          <w:color w:val="E40D62"/>
          <w:spacing w:val="0"/>
          <w:w w:val="130"/>
          <w:sz w:val="32"/>
          <w:szCs w:val="32"/>
        </w:rPr>
        <w:t>ngredients</w:t>
      </w:r>
      <w:r>
        <w:rPr>
          <w:rFonts w:cs="Malgun Gothic" w:hAnsi="Malgun Gothic" w:eastAsia="Malgun Gothic" w:ascii="Malgun Gothic"/>
          <w:color w:val="E40D62"/>
          <w:spacing w:val="-61"/>
          <w:w w:val="13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26"/>
          <w:sz w:val="32"/>
          <w:szCs w:val="32"/>
        </w:rPr>
        <w:t>additives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1"/>
        <w:ind w:right="816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produc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recipe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suppl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complicated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alon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popularity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convenienc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read</w:t>
      </w:r>
      <w:r>
        <w:rPr>
          <w:rFonts w:cs="Times New Roman" w:hAnsi="Times New Roman" w:eastAsia="Times New Roman" w:ascii="Times New Roman"/>
          <w:spacing w:val="-1"/>
          <w:w w:val="11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-mad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meals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micro-ingredient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correspondingl</w:t>
      </w:r>
      <w:r>
        <w:rPr>
          <w:rFonts w:cs="Times New Roman" w:hAnsi="Times New Roman" w:eastAsia="Times New Roman" w:ascii="Times New Roman"/>
          <w:spacing w:val="-13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differen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differen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liste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labels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worldwid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becomin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vigilan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additive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flavourings.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scrutiny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regarding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2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manufacturers.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cases,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changed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recipes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vegetable-based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synthetic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1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source.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South-East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palm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because</w:t>
      </w:r>
      <w:r>
        <w:rPr>
          <w:rFonts w:cs="Times New Roman" w:hAnsi="Times New Roman" w:eastAsia="Times New Roman" w:ascii="Times New Roman"/>
          <w:spacing w:val="-1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mimic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characteristics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fats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recipe.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3,000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food-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Navigating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challenging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competent</w:t>
      </w:r>
      <w:r>
        <w:rPr>
          <w:rFonts w:cs="Times New Roman" w:hAnsi="Times New Roman" w:eastAsia="Times New Roman" w:ascii="Times New Roman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food-technology</w:t>
      </w:r>
      <w:r>
        <w:rPr>
          <w:rFonts w:cs="Times New Roman" w:hAnsi="Times New Roman" w:eastAsia="Times New Roman" w:ascii="Times New Roman"/>
          <w:spacing w:val="1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assistance</w:t>
      </w:r>
      <w:r>
        <w:rPr>
          <w:rFonts w:cs="Times New Roman" w:hAnsi="Times New Roman" w:eastAsia="Times New Roman" w:ascii="Times New Roman"/>
          <w:spacing w:val="-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additives.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increasingly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technological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manufacturing,</w:t>
      </w:r>
      <w:r>
        <w:rPr>
          <w:rFonts w:cs="Times New Roman" w:hAnsi="Times New Roman" w:eastAsia="Times New Roman" w:ascii="Times New Roman"/>
          <w:spacing w:val="5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science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-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process</w:t>
      </w:r>
      <w:r>
        <w:rPr>
          <w:rFonts w:cs="Times New Roman" w:hAnsi="Times New Roman" w:eastAsia="Times New Roman" w:ascii="Times New Roman"/>
          <w:spacing w:val="4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-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evident,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50"/>
        <w:ind w:left="850" w:right="33"/>
      </w:pP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‘Some</w:t>
      </w:r>
      <w:r>
        <w:rPr>
          <w:rFonts w:cs="Times New Roman" w:hAnsi="Times New Roman" w:eastAsia="Times New Roman" w:ascii="Times New Roman"/>
          <w:i/>
          <w:color w:val="E40D62"/>
          <w:spacing w:val="-5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3,000</w:t>
      </w:r>
      <w:r>
        <w:rPr>
          <w:rFonts w:cs="Times New Roman" w:hAnsi="Times New Roman" w:eastAsia="Times New Roman" w:ascii="Times New Roman"/>
          <w:i/>
          <w:color w:val="E40D62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food</w:t>
      </w:r>
      <w:r>
        <w:rPr>
          <w:rFonts w:cs="Times New Roman" w:hAnsi="Times New Roman" w:eastAsia="Times New Roman" w:ascii="Times New Roman"/>
          <w:i/>
          <w:color w:val="E40D62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5"/>
          <w:sz w:val="22"/>
          <w:szCs w:val="22"/>
        </w:rPr>
        <w:t>additives</w:t>
      </w:r>
      <w:r>
        <w:rPr>
          <w:rFonts w:cs="Times New Roman" w:hAnsi="Times New Roman" w:eastAsia="Times New Roman" w:ascii="Times New Roman"/>
          <w:i/>
          <w:color w:val="E40D62"/>
          <w:spacing w:val="-6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are</w:t>
      </w:r>
      <w:r>
        <w:rPr>
          <w:rFonts w:cs="Times New Roman" w:hAnsi="Times New Roman" w:eastAsia="Times New Roman" w:ascii="Times New Roman"/>
          <w:i/>
          <w:color w:val="E40D62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8"/>
          <w:sz w:val="22"/>
          <w:szCs w:val="22"/>
        </w:rPr>
        <w:t>used</w:t>
      </w:r>
      <w:r>
        <w:rPr>
          <w:rFonts w:cs="Times New Roman" w:hAnsi="Times New Roman" w:eastAsia="Times New Roman" w:ascii="Times New Roman"/>
          <w:i/>
          <w:color w:val="E40D62"/>
          <w:spacing w:val="-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i/>
          <w:color w:val="E40D62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i/>
          <w:color w:val="E40D62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0"/>
          <w:sz w:val="22"/>
          <w:szCs w:val="22"/>
        </w:rPr>
        <w:t>food-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manufacturing</w:t>
      </w:r>
      <w:r>
        <w:rPr>
          <w:rFonts w:cs="Times New Roman" w:hAnsi="Times New Roman" w:eastAsia="Times New Roman" w:ascii="Times New Roman"/>
          <w:i/>
          <w:color w:val="E40D62"/>
          <w:spacing w:val="8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process</w:t>
      </w:r>
      <w:r>
        <w:rPr>
          <w:rFonts w:cs="Times New Roman" w:hAnsi="Times New Roman" w:eastAsia="Times New Roman" w:ascii="Times New Roman"/>
          <w:i/>
          <w:color w:val="E40D62"/>
          <w:spacing w:val="-1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globall</w:t>
      </w:r>
      <w:r>
        <w:rPr>
          <w:rFonts w:cs="Times New Roman" w:hAnsi="Times New Roman" w:eastAsia="Times New Roman" w:ascii="Times New Roman"/>
          <w:i/>
          <w:color w:val="E40D62"/>
          <w:spacing w:val="-21"/>
          <w:w w:val="113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E40D62"/>
          <w:spacing w:val="-1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Navigating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2"/>
          <w:sz w:val="22"/>
          <w:szCs w:val="22"/>
        </w:rPr>
        <w:t>through</w:t>
      </w:r>
      <w:r>
        <w:rPr>
          <w:rFonts w:cs="Times New Roman" w:hAnsi="Times New Roman" w:eastAsia="Times New Roman" w:ascii="Times New Roman"/>
          <w:i/>
          <w:color w:val="E40D62"/>
          <w:spacing w:val="-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this</w:t>
      </w:r>
      <w:r>
        <w:rPr>
          <w:rFonts w:cs="Times New Roman" w:hAnsi="Times New Roman" w:eastAsia="Times New Roman" w:ascii="Times New Roman"/>
          <w:i/>
          <w:color w:val="E40D62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20"/>
          <w:sz w:val="22"/>
          <w:szCs w:val="22"/>
        </w:rPr>
        <w:t>maze</w:t>
      </w:r>
      <w:r>
        <w:rPr>
          <w:rFonts w:cs="Times New Roman" w:hAnsi="Times New Roman" w:eastAsia="Times New Roman" w:ascii="Times New Roman"/>
          <w:i/>
          <w:color w:val="E40D62"/>
          <w:spacing w:val="-9"/>
          <w:w w:val="12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can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i/>
          <w:color w:val="E40D62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5"/>
          <w:sz w:val="22"/>
          <w:szCs w:val="22"/>
        </w:rPr>
        <w:t>challenging</w:t>
      </w:r>
      <w:r>
        <w:rPr>
          <w:rFonts w:cs="Times New Roman" w:hAnsi="Times New Roman" w:eastAsia="Times New Roman" w:ascii="Times New Roman"/>
          <w:i/>
          <w:color w:val="E40D62"/>
          <w:spacing w:val="-6"/>
          <w:w w:val="11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00"/>
          <w:sz w:val="22"/>
          <w:szCs w:val="22"/>
        </w:rPr>
        <w:t>for</w:t>
      </w:r>
      <w:r>
        <w:rPr>
          <w:rFonts w:cs="Times New Roman" w:hAnsi="Times New Roman" w:eastAsia="Times New Roman" w:ascii="Times New Roman"/>
          <w:i/>
          <w:color w:val="E40D62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halal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E40D62"/>
          <w:spacing w:val="0"/>
          <w:w w:val="111"/>
          <w:sz w:val="22"/>
          <w:szCs w:val="22"/>
        </w:rPr>
        <w:t>manufacturers.’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High-profile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-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gelatine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attention,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possib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ility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-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permitted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trend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‘less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more’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comes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micro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additives.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1002"/>
      </w:pPr>
      <w:r>
        <w:rPr>
          <w:rFonts w:cs="Malgun Gothic" w:hAnsi="Malgun Gothic" w:eastAsia="Malgun Gothic" w:ascii="Malgun Gothic"/>
          <w:color w:val="E40D62"/>
          <w:spacing w:val="0"/>
          <w:w w:val="135"/>
          <w:sz w:val="32"/>
          <w:szCs w:val="32"/>
        </w:rPr>
        <w:t>w</w:t>
      </w:r>
      <w:r>
        <w:rPr>
          <w:rFonts w:cs="Malgun Gothic" w:hAnsi="Malgun Gothic" w:eastAsia="Malgun Gothic" w:ascii="Malgun Gothic"/>
          <w:color w:val="E40D62"/>
          <w:spacing w:val="0"/>
          <w:w w:val="135"/>
          <w:sz w:val="32"/>
          <w:szCs w:val="32"/>
        </w:rPr>
        <w:t>holesale</w:t>
      </w:r>
      <w:r>
        <w:rPr>
          <w:rFonts w:cs="Malgun Gothic" w:hAnsi="Malgun Gothic" w:eastAsia="Malgun Gothic" w:ascii="Malgun Gothic"/>
          <w:color w:val="E40D62"/>
          <w:spacing w:val="-69"/>
          <w:w w:val="13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E40D62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46"/>
          <w:sz w:val="32"/>
          <w:szCs w:val="32"/>
        </w:rPr>
        <w:t>re</w:t>
      </w:r>
      <w:r>
        <w:rPr>
          <w:rFonts w:cs="Malgun Gothic" w:hAnsi="Malgun Gothic" w:eastAsia="Malgun Gothic" w:ascii="Malgun Gothic"/>
          <w:color w:val="E40D62"/>
          <w:spacing w:val="-18"/>
          <w:w w:val="146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E40D62"/>
          <w:spacing w:val="0"/>
          <w:w w:val="145"/>
          <w:sz w:val="32"/>
          <w:szCs w:val="32"/>
        </w:rPr>
        <w:t>ail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Establishing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wholesale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partners</w:t>
      </w:r>
      <w:r>
        <w:rPr>
          <w:rFonts w:cs="Times New Roman" w:hAnsi="Times New Roman" w:eastAsia="Times New Roman" w:ascii="Times New Roman"/>
          <w:spacing w:val="3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friendly’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step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manufacturers.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amenable</w:t>
      </w:r>
      <w:r>
        <w:rPr>
          <w:rFonts w:cs="Times New Roman" w:hAnsi="Times New Roman" w:eastAsia="Times New Roman" w:ascii="Times New Roman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in-store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promotions</w:t>
      </w:r>
      <w:r>
        <w:rPr>
          <w:rFonts w:cs="Times New Roman" w:hAnsi="Times New Roman" w:eastAsia="Times New Roman" w:ascii="Times New Roman"/>
          <w:spacing w:val="3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additional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signage</w:t>
      </w:r>
      <w:r>
        <w:rPr>
          <w:rFonts w:cs="Times New Roman" w:hAnsi="Times New Roman" w:eastAsia="Times New Roman" w:ascii="Times New Roman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-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3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failure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stage.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worldwide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aware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numbers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frequent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stores</w:t>
      </w:r>
      <w:r>
        <w:rPr>
          <w:rFonts w:cs="Times New Roman" w:hAnsi="Times New Roman" w:eastAsia="Times New Roman" w:ascii="Times New Roman"/>
          <w:spacing w:val="3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regular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weekly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shopping.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7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available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supermarkets,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3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shop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elsewhere;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prompted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giants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stock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neighbourhood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stores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attract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customers,</w:t>
      </w:r>
      <w:r>
        <w:rPr>
          <w:rFonts w:cs="Times New Roman" w:hAnsi="Times New Roman" w:eastAsia="Times New Roman" w:ascii="Times New Roman"/>
          <w:spacing w:val="-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battle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called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‘green’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dollar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level.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amenable</w:t>
      </w:r>
      <w:r>
        <w:rPr>
          <w:rFonts w:cs="Times New Roman" w:hAnsi="Times New Roman" w:eastAsia="Times New Roman" w:ascii="Times New Roman"/>
          <w:spacing w:val="-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favourabl</w:t>
      </w:r>
      <w:r>
        <w:rPr>
          <w:rFonts w:cs="Times New Roman" w:hAnsi="Times New Roman" w:eastAsia="Times New Roman" w:ascii="Times New Roman"/>
          <w:spacing w:val="-15"/>
          <w:w w:val="10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availability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real-time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monitoring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today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1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customers.</w:t>
      </w:r>
      <w:r>
        <w:rPr>
          <w:rFonts w:cs="Times New Roman" w:hAnsi="Times New Roman" w:eastAsia="Times New Roman" w:ascii="Times New Roman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relationship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penetration.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299"/>
      </w:pPr>
      <w:r>
        <w:rPr>
          <w:rFonts w:cs="Malgun Gothic" w:hAnsi="Malgun Gothic" w:eastAsia="Malgun Gothic" w:ascii="Malgun Gothic"/>
          <w:color w:val="E40D62"/>
          <w:spacing w:val="0"/>
          <w:w w:val="129"/>
          <w:sz w:val="32"/>
          <w:szCs w:val="32"/>
        </w:rPr>
        <w:t>cU</w:t>
      </w:r>
      <w:r>
        <w:rPr>
          <w:rFonts w:cs="Malgun Gothic" w:hAnsi="Malgun Gothic" w:eastAsia="Malgun Gothic" w:ascii="Malgun Gothic"/>
          <w:color w:val="E40D62"/>
          <w:spacing w:val="0"/>
          <w:w w:val="129"/>
          <w:sz w:val="32"/>
          <w:szCs w:val="32"/>
        </w:rPr>
        <w:t>stomer</w:t>
      </w:r>
      <w:r>
        <w:rPr>
          <w:rFonts w:cs="Malgun Gothic" w:hAnsi="Malgun Gothic" w:eastAsia="Malgun Gothic" w:ascii="Malgun Gothic"/>
          <w:color w:val="E40D62"/>
          <w:spacing w:val="-55"/>
          <w:w w:val="12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E40D62"/>
          <w:spacing w:val="0"/>
          <w:w w:val="147"/>
          <w:sz w:val="32"/>
          <w:szCs w:val="32"/>
        </w:rPr>
        <w:t>rel</w:t>
      </w:r>
      <w:r>
        <w:rPr>
          <w:rFonts w:cs="Malgun Gothic" w:hAnsi="Malgun Gothic" w:eastAsia="Malgun Gothic" w:ascii="Malgun Gothic"/>
          <w:color w:val="E40D62"/>
          <w:spacing w:val="-18"/>
          <w:w w:val="14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E40D62"/>
          <w:spacing w:val="0"/>
          <w:w w:val="137"/>
          <w:sz w:val="32"/>
          <w:szCs w:val="32"/>
        </w:rPr>
        <w:t>tions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Recognizing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harnessing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success,</w:t>
      </w:r>
      <w:r>
        <w:rPr>
          <w:rFonts w:cs="Times New Roman" w:hAnsi="Times New Roman" w:eastAsia="Times New Roman" w:ascii="Times New Roman"/>
          <w:spacing w:val="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manufacturer’s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skills.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lagging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behind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respect,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customer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relations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importance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consumers.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abilit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develo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stron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custome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never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easie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probabl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fierc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competitio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retai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retailers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profit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continuall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shave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minimum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characterize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indifference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Muslim-majorit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confidenc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minorit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littl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understandin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customers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preference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needs.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Socia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medi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digita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rapidl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changing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landscape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retaile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custome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smalle</w:t>
      </w:r>
      <w:r>
        <w:rPr>
          <w:rFonts w:cs="Times New Roman" w:hAnsi="Times New Roman" w:eastAsia="Times New Roman" w:ascii="Times New Roman"/>
          <w:spacing w:val="-16"/>
          <w:w w:val="10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loyalt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depend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clea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messagin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authentic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concer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importanc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custome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non-negotiabl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consumers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;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marketplac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clarit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manufacturer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establis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genuin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bran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clea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competitiv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advantage.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3"/>
      </w:pPr>
      <w:r>
        <w:rPr>
          <w:rFonts w:cs="Times New Roman" w:hAnsi="Times New Roman" w:eastAsia="Times New Roman" w:ascii="Times New Roman"/>
          <w:spacing w:val="-2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4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summar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‘far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19"/>
          <w:szCs w:val="19"/>
        </w:rPr>
        <w:t>fork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-2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natur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chai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widel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realit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chai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carr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6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weigh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essentia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mind-se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operatin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valu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chain.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continues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mature,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integrated</w:t>
      </w:r>
      <w:r>
        <w:rPr>
          <w:rFonts w:cs="Times New Roman" w:hAnsi="Times New Roman" w:eastAsia="Times New Roman" w:ascii="Times New Roman"/>
          <w:spacing w:val="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-dependent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2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significance.</w:t>
      </w:r>
      <w:r>
        <w:rPr>
          <w:rFonts w:cs="Times New Roman" w:hAnsi="Times New Roman" w:eastAsia="Times New Roman" w:ascii="Times New Roman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best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-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reality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succeed</w:t>
      </w:r>
      <w:r>
        <w:rPr>
          <w:rFonts w:cs="Times New Roman" w:hAnsi="Times New Roman" w:eastAsia="Times New Roman" w:ascii="Times New Roman"/>
          <w:spacing w:val="9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emerging-market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paradigm.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66"/>
        <w:ind w:right="108"/>
        <w:sectPr>
          <w:pgMar w:header="0" w:footer="0" w:top="780" w:bottom="280" w:left="1680" w:right="480"/>
          <w:headerReference w:type="default" r:id="rId54"/>
          <w:pgSz w:w="11920" w:h="16840"/>
        </w:sectPr>
      </w:pPr>
      <w:r>
        <w:pict>
          <v:group style="position:absolute;margin-left:552.756pt;margin-top:42.846pt;width:42.52pt;height:11.4pt;mso-position-horizontal-relative:page;mso-position-vertical-relative:page;z-index:-4171" coordorigin="11055,857" coordsize="850,228">
            <v:shape style="position:absolute;left:11055;top:857;width:850;height:228" coordorigin="11055,857" coordsize="850,228" path="m11055,1085l11906,1085,11906,857,11055,857,11055,1085xe" filled="t" fillcolor="#E40D62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6"/>
          <w:sz w:val="18"/>
          <w:szCs w:val="18"/>
        </w:rPr>
        <w:t>41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  <w:sectPr>
          <w:pgMar w:header="0" w:footer="0" w:top="180" w:bottom="0" w:left="180" w:right="160"/>
          <w:headerReference w:type="default" r:id="rId55"/>
          <w:pgSz w:w="11900" w:h="16840"/>
        </w:sectPr>
      </w:pPr>
      <w:r>
        <w:pict>
          <v:shape type="#_x0000_t75" style="width:566.941pt;height:812.469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both"/>
        <w:spacing w:lineRule="exact" w:line="460"/>
        <w:ind w:left="117" w:right="7418"/>
      </w:pPr>
      <w:r>
        <w:pict>
          <v:group style="position:absolute;margin-left:18.942pt;margin-top:18pt;width:557.392pt;height:805.252pt;mso-position-horizontal-relative:page;mso-position-vertical-relative:page;z-index:-4170" coordorigin="379,360" coordsize="11148,16105">
            <v:shape style="position:absolute;left:379;top:360;width:11148;height:16105" coordorigin="379,360" coordsize="11148,16105" path="m379,16465l11527,16465,11527,360,379,360,379,16465xe" filled="t" fillcolor="#00ADEF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6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ind w:left="117" w:right="2045"/>
      </w:pPr>
      <w:r>
        <w:rPr>
          <w:rFonts w:cs="Malgun Gothic" w:hAnsi="Malgun Gothic" w:eastAsia="Malgun Gothic" w:ascii="Malgun Gothic"/>
          <w:color w:val="FFFFFF"/>
          <w:spacing w:val="0"/>
          <w:w w:val="137"/>
          <w:sz w:val="60"/>
          <w:szCs w:val="60"/>
        </w:rPr>
        <w:t>trade</w:t>
      </w:r>
      <w:r>
        <w:rPr>
          <w:rFonts w:cs="Malgun Gothic" w:hAnsi="Malgun Gothic" w:eastAsia="Malgun Gothic" w:ascii="Malgun Gothic"/>
          <w:color w:val="FFFFFF"/>
          <w:spacing w:val="-146"/>
          <w:w w:val="137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FFFFFF"/>
          <w:spacing w:val="177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60"/>
          <w:szCs w:val="60"/>
        </w:rPr>
        <w:t>inve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5"/>
          <w:sz w:val="60"/>
          <w:szCs w:val="60"/>
        </w:rPr>
        <w:t>tment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spacing w:lineRule="exact" w:line="740"/>
        <w:ind w:left="117" w:right="2363"/>
      </w:pPr>
      <w:r>
        <w:rPr>
          <w:rFonts w:cs="Malgun Gothic" w:hAnsi="Malgun Gothic" w:eastAsia="Malgun Gothic" w:ascii="Malgun Gothic"/>
          <w:color w:val="FFFFFF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w w:val="121"/>
          <w:sz w:val="60"/>
          <w:szCs w:val="60"/>
        </w:rPr>
        <w:t>uppo</w:t>
      </w:r>
      <w:r>
        <w:rPr>
          <w:rFonts w:cs="Malgun Gothic" w:hAnsi="Malgun Gothic" w:eastAsia="Malgun Gothic" w:ascii="Malgun Gothic"/>
          <w:color w:val="FFFFFF"/>
          <w:spacing w:val="-16"/>
          <w:w w:val="121"/>
          <w:sz w:val="60"/>
          <w:szCs w:val="60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60"/>
          <w:szCs w:val="60"/>
        </w:rPr>
        <w:t>in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39"/>
          <w:sz w:val="60"/>
          <w:szCs w:val="60"/>
        </w:rPr>
        <w:t>titutio</w:t>
      </w:r>
      <w:r>
        <w:rPr>
          <w:rFonts w:cs="Malgun Gothic" w:hAnsi="Malgun Gothic" w:eastAsia="Malgun Gothic" w:ascii="Malgun Gothic"/>
          <w:color w:val="FFFFFF"/>
          <w:spacing w:val="-1"/>
          <w:w w:val="139"/>
          <w:sz w:val="60"/>
          <w:szCs w:val="60"/>
        </w:rPr>
        <w:t>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lineRule="auto" w:line="335"/>
        <w:ind w:left="124" w:right="66"/>
      </w:pP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rade</w:t>
      </w:r>
      <w:r>
        <w:rPr>
          <w:rFonts w:cs="Malgun Gothic" w:hAnsi="Malgun Gothic" w:eastAsia="Malgun Gothic" w:ascii="Malgun Gothic"/>
          <w:color w:val="FFFFFF"/>
          <w:spacing w:val="-39"/>
          <w:w w:val="13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19"/>
          <w:szCs w:val="19"/>
        </w:rPr>
        <w:t>promotion</w:t>
      </w:r>
      <w:r>
        <w:rPr>
          <w:rFonts w:cs="Malgun Gothic" w:hAnsi="Malgun Gothic" w:eastAsia="Malgun Gothic" w:ascii="Malgun Gothic"/>
          <w:color w:val="FFFFFF"/>
          <w:spacing w:val="-4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44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raining</w:t>
      </w:r>
      <w:r>
        <w:rPr>
          <w:rFonts w:cs="Malgun Gothic" w:hAnsi="Malgun Gothic" w:eastAsia="Malgun Gothic" w:ascii="Malgun Gothic"/>
          <w:color w:val="FFFFFF"/>
          <w:spacing w:val="-39"/>
          <w:w w:val="13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uman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re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ou</w:t>
      </w:r>
      <w:r>
        <w:rPr>
          <w:rFonts w:cs="Malgun Gothic" w:hAnsi="Malgun Gothic" w:eastAsia="Malgun Gothic" w:ascii="Malgun Gothic"/>
          <w:color w:val="FFFFFF"/>
          <w:spacing w:val="-4"/>
          <w:w w:val="131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31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32"/>
          <w:w w:val="131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3"/>
          <w:sz w:val="19"/>
          <w:szCs w:val="19"/>
        </w:rPr>
        <w:t>development</w:t>
      </w:r>
      <w:r>
        <w:rPr>
          <w:rFonts w:cs="Malgun Gothic" w:hAnsi="Malgun Gothic" w:eastAsia="Malgun Gothic" w:ascii="Malgun Gothic"/>
          <w:color w:val="FFFFFF"/>
          <w:spacing w:val="-3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46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n</w:t>
      </w:r>
      <w:r>
        <w:rPr>
          <w:rFonts w:cs="Malgun Gothic" w:hAnsi="Malgun Gothic" w:eastAsia="Malgun Gothic" w:ascii="Malgun Gothic"/>
          <w:color w:val="FFFFFF"/>
          <w:spacing w:val="-19"/>
          <w:w w:val="138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tional</w:t>
      </w:r>
      <w:r>
        <w:rPr>
          <w:rFonts w:cs="Malgun Gothic" w:hAnsi="Malgun Gothic" w:eastAsia="Malgun Gothic" w:ascii="Malgun Gothic"/>
          <w:color w:val="FFFFFF"/>
          <w:spacing w:val="-39"/>
          <w:w w:val="13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3"/>
          <w:sz w:val="19"/>
          <w:szCs w:val="19"/>
        </w:rPr>
        <w:t>B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randing</w:t>
      </w:r>
      <w:r>
        <w:rPr>
          <w:rFonts w:cs="Malgun Gothic" w:hAnsi="Malgun Gothic" w:eastAsia="Malgun Gothic" w:ascii="Malgun Gothic"/>
          <w:color w:val="FFFFFF"/>
          <w:spacing w:val="-38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46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inve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tment</w:t>
      </w:r>
      <w:r>
        <w:rPr>
          <w:rFonts w:cs="Malgun Gothic" w:hAnsi="Malgun Gothic" w:eastAsia="Malgun Gothic" w:ascii="Malgun Gothic"/>
          <w:color w:val="FFFFFF"/>
          <w:spacing w:val="-30"/>
          <w:w w:val="124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oppo</w:t>
      </w:r>
      <w:r>
        <w:rPr>
          <w:rFonts w:cs="Malgun Gothic" w:hAnsi="Malgun Gothic" w:eastAsia="Malgun Gothic" w:ascii="Malgun Gothic"/>
          <w:color w:val="FFFFFF"/>
          <w:spacing w:val="-5"/>
          <w:w w:val="124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tunitie</w:t>
      </w:r>
      <w:r>
        <w:rPr>
          <w:rFonts w:cs="Malgun Gothic" w:hAnsi="Malgun Gothic" w:eastAsia="Malgun Gothic" w:ascii="Malgun Gothic"/>
          <w:color w:val="FFFFFF"/>
          <w:spacing w:val="12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48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both"/>
        <w:spacing w:before="29"/>
        <w:ind w:left="124" w:right="86"/>
        <w:sectPr>
          <w:pgMar w:header="0" w:footer="0" w:top="1400" w:bottom="280" w:left="1300" w:right="1000"/>
          <w:headerReference w:type="default" r:id="rId57"/>
          <w:pgSz w:w="11920" w:h="16840"/>
        </w:sectPr>
      </w:pP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Cre</w:t>
      </w:r>
      <w:r>
        <w:rPr>
          <w:rFonts w:cs="Malgun Gothic" w:hAnsi="Malgun Gothic" w:eastAsia="Malgun Gothic" w:ascii="Malgun Gothic"/>
          <w:color w:val="FFFFFF"/>
          <w:spacing w:val="-19"/>
          <w:w w:val="133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19"/>
          <w:szCs w:val="19"/>
        </w:rPr>
        <w:t>ting</w:t>
      </w:r>
      <w:r>
        <w:rPr>
          <w:rFonts w:cs="Malgun Gothic" w:hAnsi="Malgun Gothic" w:eastAsia="Malgun Gothic" w:ascii="Malgun Gothic"/>
          <w:color w:val="FFFFFF"/>
          <w:spacing w:val="-33"/>
          <w:w w:val="133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-7"/>
          <w:w w:val="22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uS</w:t>
      </w:r>
      <w:r>
        <w:rPr>
          <w:rFonts w:cs="Malgun Gothic" w:hAnsi="Malgun Gothic" w:eastAsia="Malgun Gothic" w:ascii="Malgun Gothic"/>
          <w:color w:val="FFFFFF"/>
          <w:spacing w:val="0"/>
          <w:w w:val="149"/>
          <w:sz w:val="19"/>
          <w:szCs w:val="19"/>
        </w:rPr>
        <w:t>ter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u</w:t>
      </w:r>
      <w:r>
        <w:rPr>
          <w:rFonts w:cs="Malgun Gothic" w:hAnsi="Malgun Gothic" w:eastAsia="Malgun Gothic" w:ascii="Malgun Gothic"/>
          <w:color w:val="FFFFFF"/>
          <w:spacing w:val="0"/>
          <w:w w:val="112"/>
          <w:sz w:val="19"/>
          <w:szCs w:val="19"/>
        </w:rPr>
        <w:t>B</w:t>
      </w:r>
      <w:r>
        <w:rPr>
          <w:rFonts w:cs="Malgun Gothic" w:hAnsi="Malgun Gothic" w:eastAsia="Malgun Gothic" w:ascii="Malgun Gothic"/>
          <w:color w:val="FFFFFF"/>
          <w:spacing w:val="14"/>
          <w:w w:val="11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48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80"/>
        <w:ind w:left="850"/>
      </w:pPr>
      <w:r>
        <w:rPr>
          <w:rFonts w:cs="Malgun Gothic" w:hAnsi="Malgun Gothic" w:eastAsia="Malgun Gothic" w:ascii="Malgun Gothic"/>
          <w:color w:val="00ADEF"/>
          <w:spacing w:val="-8"/>
          <w:w w:val="135"/>
          <w:position w:val="1"/>
          <w:sz w:val="60"/>
          <w:szCs w:val="60"/>
        </w:rPr>
        <w:t>trad</w:t>
      </w:r>
      <w:r>
        <w:rPr>
          <w:rFonts w:cs="Malgun Gothic" w:hAnsi="Malgun Gothic" w:eastAsia="Malgun Gothic" w:ascii="Malgun Gothic"/>
          <w:color w:val="00ADEF"/>
          <w:spacing w:val="0"/>
          <w:w w:val="135"/>
          <w:position w:val="1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00ADEF"/>
          <w:spacing w:val="-134"/>
          <w:w w:val="135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ADEF"/>
          <w:spacing w:val="-6"/>
          <w:w w:val="100"/>
          <w:position w:val="1"/>
          <w:sz w:val="60"/>
          <w:szCs w:val="60"/>
        </w:rPr>
        <w:t>an</w:t>
      </w:r>
      <w:r>
        <w:rPr>
          <w:rFonts w:cs="Malgun Gothic" w:hAnsi="Malgun Gothic" w:eastAsia="Malgun Gothic" w:ascii="Malgun Gothic"/>
          <w:color w:val="00ADEF"/>
          <w:spacing w:val="0"/>
          <w:w w:val="100"/>
          <w:position w:val="1"/>
          <w:sz w:val="60"/>
          <w:szCs w:val="60"/>
        </w:rPr>
        <w:t>d</w:t>
      </w:r>
      <w:r>
        <w:rPr>
          <w:rFonts w:cs="Malgun Gothic" w:hAnsi="Malgun Gothic" w:eastAsia="Malgun Gothic" w:ascii="Malgun Gothic"/>
          <w:color w:val="00ADEF"/>
          <w:spacing w:val="166"/>
          <w:w w:val="100"/>
          <w:position w:val="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ADEF"/>
          <w:spacing w:val="-6"/>
          <w:w w:val="124"/>
          <w:position w:val="1"/>
          <w:sz w:val="60"/>
          <w:szCs w:val="60"/>
        </w:rPr>
        <w:t>investment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720"/>
        <w:ind w:left="850"/>
      </w:pPr>
      <w:r>
        <w:rPr>
          <w:rFonts w:cs="Malgun Gothic" w:hAnsi="Malgun Gothic" w:eastAsia="Malgun Gothic" w:ascii="Malgun Gothic"/>
          <w:color w:val="00ADEF"/>
          <w:spacing w:val="-6"/>
          <w:w w:val="152"/>
          <w:position w:val="-3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00ADEF"/>
          <w:spacing w:val="-6"/>
          <w:w w:val="101"/>
          <w:position w:val="-3"/>
          <w:sz w:val="60"/>
          <w:szCs w:val="60"/>
        </w:rPr>
        <w:t>UPP</w:t>
      </w:r>
      <w:r>
        <w:rPr>
          <w:rFonts w:cs="Malgun Gothic" w:hAnsi="Malgun Gothic" w:eastAsia="Malgun Gothic" w:ascii="Malgun Gothic"/>
          <w:color w:val="00ADEF"/>
          <w:spacing w:val="-6"/>
          <w:w w:val="156"/>
          <w:position w:val="-3"/>
          <w:sz w:val="60"/>
          <w:szCs w:val="60"/>
        </w:rPr>
        <w:t>or</w:t>
      </w:r>
      <w:r>
        <w:rPr>
          <w:rFonts w:cs="Malgun Gothic" w:hAnsi="Malgun Gothic" w:eastAsia="Malgun Gothic" w:ascii="Malgun Gothic"/>
          <w:color w:val="00ADEF"/>
          <w:spacing w:val="0"/>
          <w:w w:val="156"/>
          <w:position w:val="-3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00ADEF"/>
          <w:spacing w:val="-69"/>
          <w:w w:val="100"/>
          <w:position w:val="-3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00ADEF"/>
          <w:spacing w:val="-6"/>
          <w:w w:val="140"/>
          <w:position w:val="-3"/>
          <w:sz w:val="60"/>
          <w:szCs w:val="60"/>
        </w:rPr>
        <w:t>instit</w:t>
      </w:r>
      <w:r>
        <w:rPr>
          <w:rFonts w:cs="Malgun Gothic" w:hAnsi="Malgun Gothic" w:eastAsia="Malgun Gothic" w:ascii="Malgun Gothic"/>
          <w:color w:val="00ADEF"/>
          <w:spacing w:val="-6"/>
          <w:w w:val="100"/>
          <w:position w:val="-3"/>
          <w:sz w:val="60"/>
          <w:szCs w:val="60"/>
        </w:rPr>
        <w:t>U</w:t>
      </w:r>
      <w:r>
        <w:rPr>
          <w:rFonts w:cs="Malgun Gothic" w:hAnsi="Malgun Gothic" w:eastAsia="Malgun Gothic" w:ascii="Malgun Gothic"/>
          <w:color w:val="00ADEF"/>
          <w:spacing w:val="-6"/>
          <w:w w:val="137"/>
          <w:position w:val="-3"/>
          <w:sz w:val="60"/>
          <w:szCs w:val="60"/>
        </w:rPr>
        <w:t>tions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  <w:sectPr>
          <w:pgNumType w:start="44"/>
          <w:pgMar w:header="861" w:footer="0" w:top="1100" w:bottom="280" w:left="0" w:right="1020"/>
          <w:headerReference w:type="default" r:id="rId58"/>
          <w:headerReference w:type="default" r:id="rId59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8" w:lineRule="auto" w:line="263"/>
        <w:ind w:left="850" w:right="-31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institutional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capac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ity</w:t>
      </w:r>
      <w:r>
        <w:rPr>
          <w:rFonts w:cs="Times New Roman" w:hAnsi="Times New Roman" w:eastAsia="Times New Roman" w:ascii="Times New Roman"/>
          <w:b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26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b/>
          <w:spacing w:val="55"/>
          <w:w w:val="12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17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(TISIs)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7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b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think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act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outside</w:t>
      </w:r>
      <w:r>
        <w:rPr>
          <w:rFonts w:cs="Times New Roman" w:hAnsi="Times New Roman" w:eastAsia="Times New Roman" w:ascii="Times New Roman"/>
          <w:b/>
          <w:spacing w:val="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b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normal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patterns</w:t>
      </w:r>
      <w:r>
        <w:rPr>
          <w:rFonts w:cs="Times New Roman" w:hAnsi="Times New Roman" w:eastAsia="Times New Roman" w:ascii="Times New Roman"/>
          <w:b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activit</w:t>
      </w:r>
      <w:r>
        <w:rPr>
          <w:rFonts w:cs="Times New Roman" w:hAnsi="Times New Roman" w:eastAsia="Times New Roman" w:ascii="Times New Roman"/>
          <w:b/>
          <w:spacing w:val="-1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proactive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engaging</w:t>
      </w:r>
      <w:r>
        <w:rPr>
          <w:rFonts w:cs="Times New Roman" w:hAnsi="Times New Roman" w:eastAsia="Times New Roman" w:ascii="Times New Roman"/>
          <w:b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b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b/>
          <w:spacing w:val="-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b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b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b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enough</w:t>
      </w:r>
      <w:r>
        <w:rPr>
          <w:rFonts w:cs="Times New Roman" w:hAnsi="Times New Roman" w:eastAsia="Times New Roman" w:ascii="Times New Roman"/>
          <w:b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b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insights</w:t>
      </w:r>
      <w:r>
        <w:rPr>
          <w:rFonts w:cs="Times New Roman" w:hAnsi="Times New Roman" w:eastAsia="Times New Roman" w:ascii="Times New Roman"/>
          <w:b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fresh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8"/>
          <w:sz w:val="19"/>
          <w:szCs w:val="19"/>
        </w:rPr>
        <w:t>ideas</w:t>
      </w:r>
      <w:r>
        <w:rPr>
          <w:rFonts w:cs="Times New Roman" w:hAnsi="Times New Roman" w:eastAsia="Times New Roman" w:ascii="Times New Roman"/>
          <w:b/>
          <w:spacing w:val="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b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apply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b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b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situations.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left="850" w:right="-3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continued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expansion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complexit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crossover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mainstream</w:t>
      </w:r>
      <w:r>
        <w:rPr>
          <w:rFonts w:cs="Times New Roman" w:hAnsi="Times New Roman" w:eastAsia="Times New Roman" w:ascii="Times New Roman"/>
          <w:spacing w:val="1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eco-ethical</w:t>
      </w:r>
      <w:r>
        <w:rPr>
          <w:rFonts w:cs="Times New Roman" w:hAnsi="Times New Roman" w:eastAsia="Times New Roman" w:ascii="Times New Roman"/>
          <w:spacing w:val="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window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contribution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nurture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entrepreneurial</w:t>
      </w:r>
      <w:r>
        <w:rPr>
          <w:rFonts w:cs="Times New Roman" w:hAnsi="Times New Roman" w:eastAsia="Times New Roman" w:ascii="Times New Roman"/>
          <w:spacing w:val="3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startups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assist</w:t>
      </w:r>
      <w:r>
        <w:rPr>
          <w:rFonts w:cs="Times New Roman" w:hAnsi="Times New Roman" w:eastAsia="Times New Roman" w:ascii="Times New Roman"/>
          <w:spacing w:val="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pivot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left="850" w:right="-3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critical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garnering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political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support,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facilitating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supporting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startups,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training.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well-known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study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Bank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concluded</w:t>
      </w:r>
      <w:r>
        <w:rPr>
          <w:rFonts w:cs="Times New Roman" w:hAnsi="Times New Roman" w:eastAsia="Times New Roman" w:ascii="Times New Roman"/>
          <w:spacing w:val="3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dollar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led,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average,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40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increase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left="850" w:right="-31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3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3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sharply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degree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insight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dynamics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marketplace,</w:t>
      </w:r>
      <w:r>
        <w:rPr>
          <w:rFonts w:cs="Times New Roman" w:hAnsi="Times New Roman" w:eastAsia="Times New Roman" w:ascii="Times New Roman"/>
          <w:spacing w:val="2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recognizing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strengths</w:t>
      </w:r>
      <w:r>
        <w:rPr>
          <w:rFonts w:cs="Times New Roman" w:hAnsi="Times New Roman" w:eastAsia="Times New Roman" w:ascii="Times New Roman"/>
          <w:spacing w:val="3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weaknesses</w:t>
      </w:r>
      <w:r>
        <w:rPr>
          <w:rFonts w:cs="Times New Roman" w:hAnsi="Times New Roman" w:eastAsia="Times New Roman" w:ascii="Times New Roman"/>
          <w:spacing w:val="-1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order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practical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resul</w:t>
      </w:r>
      <w:r>
        <w:rPr>
          <w:rFonts w:cs="Times New Roman" w:hAnsi="Times New Roman" w:eastAsia="Times New Roman" w:ascii="Times New Roman"/>
          <w:spacing w:val="-3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-oriented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assistance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left="850" w:right="-33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-i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understandin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critical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unlikel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2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promotin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7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doe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21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2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viabl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recor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7"/>
          <w:sz w:val="19"/>
          <w:szCs w:val="19"/>
        </w:rPr>
        <w:t>decad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lon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demonstrat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significan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contribution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4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policymaker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stil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visio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recogniz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potentia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powe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ecosystem.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left="850" w:right="-30"/>
      </w:pP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employees</w:t>
      </w:r>
      <w:r>
        <w:rPr>
          <w:rFonts w:cs="Times New Roman" w:hAnsi="Times New Roman" w:eastAsia="Times New Roman" w:ascii="Times New Roman"/>
          <w:spacing w:val="3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practical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commerce.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ublic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jobs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attract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63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themselves,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consequently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practical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team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grasp</w:t>
      </w:r>
      <w:r>
        <w:rPr>
          <w:rFonts w:cs="Times New Roman" w:hAnsi="Times New Roman" w:eastAsia="Times New Roman" w:ascii="Times New Roman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28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realities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ecosystem,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challenges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opportunities,</w:t>
      </w:r>
      <w:r>
        <w:rPr>
          <w:rFonts w:cs="Times New Roman" w:hAnsi="Times New Roman" w:eastAsia="Times New Roman" w:ascii="Times New Roman"/>
          <w:spacing w:val="17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critical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-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TISI,</w:t>
      </w:r>
      <w:r>
        <w:rPr>
          <w:rFonts w:cs="Times New Roman" w:hAnsi="Times New Roman" w:eastAsia="Times New Roman" w:ascii="Times New Roman"/>
          <w:spacing w:val="4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7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edge</w:t>
      </w:r>
      <w:r>
        <w:rPr>
          <w:rFonts w:cs="Times New Roman" w:hAnsi="Times New Roman" w:eastAsia="Times New Roman" w:ascii="Times New Roman"/>
          <w:spacing w:val="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854"/>
      </w:pPr>
      <w:r>
        <w:rPr>
          <w:rFonts w:cs="Malgun Gothic" w:hAnsi="Malgun Gothic" w:eastAsia="Malgun Gothic" w:ascii="Malgun Gothic"/>
          <w:color w:val="00ADEF"/>
          <w:spacing w:val="0"/>
          <w:w w:val="13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ADEF"/>
          <w:spacing w:val="0"/>
          <w:w w:val="134"/>
          <w:sz w:val="32"/>
          <w:szCs w:val="32"/>
        </w:rPr>
        <w:t>rade</w:t>
      </w:r>
      <w:r>
        <w:rPr>
          <w:rFonts w:cs="Malgun Gothic" w:hAnsi="Malgun Gothic" w:eastAsia="Malgun Gothic" w:ascii="Malgun Gothic"/>
          <w:color w:val="00ADEF"/>
          <w:spacing w:val="-61"/>
          <w:w w:val="134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00ADEF"/>
          <w:spacing w:val="0"/>
          <w:w w:val="131"/>
          <w:sz w:val="32"/>
          <w:szCs w:val="32"/>
        </w:rPr>
        <w:t>romotion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primar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promot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facilitate</w:t>
      </w:r>
      <w:r>
        <w:rPr>
          <w:rFonts w:cs="Times New Roman" w:hAnsi="Times New Roman" w:eastAsia="Times New Roman" w:ascii="Times New Roman"/>
          <w:spacing w:val="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effectiv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expos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companie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potentia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buyers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well-establishe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9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beverag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gaine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foothol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marketplac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6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providin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suppor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companie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exhibit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togethe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pavilio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advantag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gatherin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buyer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sellers.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right="81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External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(M</w:t>
      </w:r>
      <w:r>
        <w:rPr>
          <w:rFonts w:cs="Times New Roman" w:hAnsi="Times New Roman" w:eastAsia="Times New Roman" w:ascii="Times New Roman"/>
          <w:spacing w:val="-6"/>
          <w:w w:val="9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TRADE)</w:t>
      </w:r>
      <w:r>
        <w:rPr>
          <w:rFonts w:cs="Times New Roman" w:hAnsi="Times New Roman" w:eastAsia="Times New Roman" w:ascii="Times New Roman"/>
          <w:spacing w:val="13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pro-active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engaged</w:t>
      </w:r>
      <w:r>
        <w:rPr>
          <w:rFonts w:cs="Times New Roman" w:hAnsi="Times New Roman" w:eastAsia="Times New Roman" w:ascii="Times New Roman"/>
          <w:spacing w:val="33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10-year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period,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collaborated,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ownership,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Showcase,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(MIHAS),</w:t>
      </w:r>
      <w:r>
        <w:rPr>
          <w:rFonts w:cs="Times New Roman" w:hAnsi="Times New Roman" w:eastAsia="Times New Roman" w:ascii="Times New Roman"/>
          <w:spacing w:val="8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influential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shows.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MIHAS</w:t>
      </w:r>
      <w:r>
        <w:rPr>
          <w:rFonts w:cs="Times New Roman" w:hAnsi="Times New Roman" w:eastAsia="Times New Roman" w:ascii="Times New Roman"/>
          <w:spacing w:val="19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6"/>
          <w:w w:val="9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TRADE’s</w:t>
      </w:r>
      <w:r>
        <w:rPr>
          <w:rFonts w:cs="Times New Roman" w:hAnsi="Times New Roman" w:eastAsia="Times New Roman" w:ascii="Times New Roman"/>
          <w:spacing w:val="21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policy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flying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buyers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incoming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buying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missions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(IBMs).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63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201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programm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attracte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37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foreign</w:t>
      </w:r>
      <w:r>
        <w:rPr>
          <w:rFonts w:cs="Times New Roman" w:hAnsi="Times New Roman" w:eastAsia="Times New Roman" w:ascii="Times New Roman"/>
          <w:spacing w:val="2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companie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53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representative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two-da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period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2,94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busines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meetings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conducte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participatio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47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2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sale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477.2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Majo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source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importer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thes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busines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meeting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prepare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products,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beverages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pal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agricultura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produce,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pharmaceuticals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toiletrie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Adde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genera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sale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exp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655.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million,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overal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MIHA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201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RM1.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5"/>
          <w:sz w:val="19"/>
          <w:szCs w:val="19"/>
        </w:rPr>
        <w:t>billio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(US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$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289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6"/>
          <w:sz w:val="19"/>
          <w:szCs w:val="19"/>
        </w:rPr>
        <w:t>million)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9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impressiv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figur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event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2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1"/>
        <w:ind w:right="79"/>
      </w:pP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43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%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tota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sale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8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wer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derive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-5"/>
          <w:w w:val="92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92"/>
          <w:sz w:val="19"/>
          <w:szCs w:val="19"/>
        </w:rPr>
        <w:t>TRADE’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IBM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21"/>
        <w:ind w:right="3894"/>
        <w:sectPr>
          <w:type w:val="continuous"/>
          <w:pgSz w:w="11920" w:h="16840"/>
          <w:pgMar w:top="1560" w:bottom="280" w:left="0" w:right="1020"/>
          <w:cols w:num="2" w:equalWidth="off">
            <w:col w:w="5694" w:space="237"/>
            <w:col w:w="4969"/>
          </w:cols>
        </w:sectPr>
      </w:pP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programme.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exact" w:line="260"/>
        <w:ind w:left="114"/>
      </w:pPr>
      <w:r>
        <w:pict>
          <v:shape type="#_x0000_t202" style="position:absolute;margin-left:60.3764pt;margin-top:247.496pt;width:10pt;height:105.652pt;mso-position-horizontal-relative:page;mso-position-vertical-relative:paragraph;z-index:-4168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Times New Roman" w:hAnsi="Times New Roman" w:eastAsia="Times New Roman" w:ascii="Times New Roman"/>
                      <w:color w:val="FFFFFF"/>
                      <w:spacing w:val="0"/>
                      <w:w w:val="100"/>
                      <w:sz w:val="16"/>
                      <w:szCs w:val="16"/>
                    </w:rPr>
                    <w:t>©</w:t>
                  </w:r>
                  <w:r>
                    <w:rPr>
                      <w:rFonts w:cs="Times New Roman" w:hAnsi="Times New Roman" w:eastAsia="Times New Roman" w:ascii="Times New Roman"/>
                      <w:color w:val="FFFFFF"/>
                      <w:spacing w:val="14"/>
                      <w:w w:val="100"/>
                      <w:sz w:val="16"/>
                      <w:szCs w:val="16"/>
                    </w:rPr>
                    <w:t> </w:t>
                  </w:r>
                  <w:hyperlink r:id="rId60"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0"/>
                        <w:w w:val="103"/>
                        <w:sz w:val="16"/>
                        <w:szCs w:val="16"/>
                      </w:rPr>
                      <w:t>ww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-10"/>
                        <w:w w:val="103"/>
                        <w:sz w:val="16"/>
                        <w:szCs w:val="16"/>
                      </w:rPr>
                      <w:t>w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0"/>
                        <w:w w:val="104"/>
                        <w:sz w:val="16"/>
                        <w:szCs w:val="16"/>
                      </w:rPr>
                      <w:t>.worldhalalsummit.com</w:t>
                    </w:r>
                  </w:hyperlink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4:</w:t>
      </w:r>
      <w:r>
        <w:rPr>
          <w:rFonts w:cs="Times New Roman" w:hAnsi="Times New Roman" w:eastAsia="Times New Roman" w:ascii="Times New Roman"/>
          <w:color w:val="6D6E70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color w:val="6D6E70"/>
          <w:spacing w:val="-2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ongoing</w:t>
      </w:r>
      <w:r>
        <w:rPr>
          <w:rFonts w:cs="Times New Roman" w:hAnsi="Times New Roman" w:eastAsia="Times New Roman" w:ascii="Times New Roman"/>
          <w:color w:val="6D6E70"/>
          <w:spacing w:val="6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halal</w:t>
      </w:r>
      <w:r>
        <w:rPr>
          <w:rFonts w:cs="Times New Roman" w:hAnsi="Times New Roman" w:eastAsia="Times New Roman" w:ascii="Times New Roman"/>
          <w:color w:val="6D6E70"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19"/>
          <w:position w:val="-1"/>
          <w:sz w:val="24"/>
          <w:szCs w:val="24"/>
        </w:rPr>
        <w:t>success</w:t>
      </w:r>
      <w:r>
        <w:rPr>
          <w:rFonts w:cs="Times New Roman" w:hAnsi="Times New Roman" w:eastAsia="Times New Roman" w:ascii="Times New Roman"/>
          <w:color w:val="6D6E70"/>
          <w:spacing w:val="-14"/>
          <w:w w:val="119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story</w:t>
      </w:r>
      <w:r>
        <w:rPr>
          <w:rFonts w:cs="Times New Roman" w:hAnsi="Times New Roman" w:eastAsia="Times New Roman" w:ascii="Times New Roman"/>
          <w:color w:val="6D6E70"/>
          <w:spacing w:val="1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color w:val="6D6E70"/>
          <w:spacing w:val="-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3"/>
          <w:position w:val="-1"/>
          <w:sz w:val="24"/>
          <w:szCs w:val="24"/>
        </w:rPr>
        <w:t>Malaysia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3"/>
      </w:pPr>
      <w:r>
        <w:pict>
          <v:group style="position:absolute;margin-left:41.5731pt;margin-top:71.2875pt;width:553.703pt;height:582.597pt;mso-position-horizontal-relative:page;mso-position-vertical-relative:page;z-index:-4169" coordorigin="831,1426" coordsize="11074,11652">
            <v:shape style="position:absolute;left:841;top:1436;width:11671;height:11632" coordorigin="841,1436" coordsize="11671,11632" path="m11906,13068l11906,1436,1081,1436,1006,1436,926,1442,866,1472,844,1544,841,1637,841,12868,843,12934,852,13003,891,13051,949,13065,1043,13068,11906,13068xe" filled="t" fillcolor="#DAD3CC" stroked="f">
              <v:path arrowok="t"/>
              <v:fill/>
            </v:shape>
            <v:shape style="position:absolute;left:1134;top:1999;width:9921;height:0" coordorigin="1134,1999" coordsize="9921,0" path="m1134,1999l11055,1999e" filled="f" stroked="t" strokeweight="0.25pt" strokecolor="#000000">
              <v:path arrowok="t"/>
            </v:shape>
            <v:shape type="#_x0000_t75" style="position:absolute;left:1113;top:2381;width:9942;height:6423">
              <v:imagedata o:title="" r:id="rId61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Matrade,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agenc</w:t>
      </w:r>
      <w:r>
        <w:rPr>
          <w:rFonts w:cs="Times New Roman" w:hAnsi="Times New Roman" w:eastAsia="Times New Roman" w:ascii="Times New Roman"/>
          <w:spacing w:val="-18"/>
          <w:w w:val="11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2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well-recognized</w:t>
      </w:r>
      <w:r>
        <w:rPr>
          <w:rFonts w:cs="Times New Roman" w:hAnsi="Times New Roman" w:eastAsia="Times New Roman" w:ascii="Times New Roman"/>
          <w:spacing w:val="1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track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record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proactive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instrumental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2004,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Minster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Abdullah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Badawi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announced</w:t>
      </w:r>
      <w:r>
        <w:rPr>
          <w:rFonts w:cs="Times New Roman" w:hAnsi="Times New Roman" w:eastAsia="Times New Roman" w:ascii="Times New Roman"/>
          <w:spacing w:val="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hub.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took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challenge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-1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experience</w:t>
      </w:r>
      <w:r>
        <w:rPr>
          <w:rFonts w:cs="Times New Roman" w:hAnsi="Times New Roman" w:eastAsia="Times New Roman" w:ascii="Times New Roman"/>
          <w:spacing w:val="-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promoting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nurturing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Showcase</w:t>
      </w:r>
      <w:r>
        <w:rPr>
          <w:rFonts w:cs="Times New Roman" w:hAnsi="Times New Roman" w:eastAsia="Times New Roman" w:ascii="Times New Roman"/>
          <w:spacing w:val="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(MIHAS),</w:t>
      </w:r>
      <w:r>
        <w:rPr>
          <w:rFonts w:cs="Times New Roman" w:hAnsi="Times New Roman" w:eastAsia="Times New Roman" w:ascii="Times New Roman"/>
          <w:spacing w:val="22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world’s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nt,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Muhammad</w:t>
      </w:r>
      <w:r>
        <w:rPr>
          <w:rFonts w:cs="Times New Roman" w:hAnsi="Times New Roman" w:eastAsia="Times New Roman" w:ascii="Times New Roman"/>
          <w:spacing w:val="3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Shukri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Abdullah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2004.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MIHAS</w:t>
      </w:r>
      <w:r>
        <w:rPr>
          <w:rFonts w:cs="Times New Roman" w:hAnsi="Times New Roman" w:eastAsia="Times New Roman" w:ascii="Times New Roman"/>
          <w:spacing w:val="29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sell-out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exhibitors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inaugural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actively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supported,</w:t>
      </w:r>
      <w:r>
        <w:rPr>
          <w:rFonts w:cs="Times New Roman" w:hAnsi="Times New Roman" w:eastAsia="Times New Roman" w:ascii="Times New Roman"/>
          <w:spacing w:val="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later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took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ownership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MIHAS.</w:t>
      </w:r>
      <w:r>
        <w:rPr>
          <w:rFonts w:cs="Times New Roman" w:hAnsi="Times New Roman" w:eastAsia="Times New Roman" w:ascii="Times New Roman"/>
          <w:spacing w:val="12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Matrade’s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Incoming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Buying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Missions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component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MIHAS’</w:t>
      </w:r>
      <w:r>
        <w:rPr>
          <w:rFonts w:cs="Times New Roman" w:hAnsi="Times New Roman" w:eastAsia="Times New Roman" w:ascii="Times New Roman"/>
          <w:spacing w:val="8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continuing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position w:val="6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position w:val="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annual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event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held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spring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attended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528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exhibitors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21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5"/>
          <w:w w:val="10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attracted</w:t>
      </w:r>
      <w:r>
        <w:rPr>
          <w:rFonts w:cs="Times New Roman" w:hAnsi="Times New Roman" w:eastAsia="Times New Roman" w:ascii="Times New Roman"/>
          <w:spacing w:val="25"/>
          <w:w w:val="10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23,107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3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visitors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11"/>
          <w:w w:val="11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67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Matrade</w:t>
      </w:r>
      <w:r>
        <w:rPr>
          <w:rFonts w:cs="Times New Roman" w:hAnsi="Times New Roman" w:eastAsia="Times New Roman" w:ascii="Times New Roman"/>
          <w:spacing w:val="0"/>
          <w:w w:val="107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hosted</w:t>
      </w:r>
      <w:r>
        <w:rPr>
          <w:rFonts w:cs="Times New Roman" w:hAnsi="Times New Roman" w:eastAsia="Times New Roman" w:ascii="Times New Roman"/>
          <w:spacing w:val="3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500</w:t>
      </w:r>
      <w:r>
        <w:rPr>
          <w:rFonts w:cs="Times New Roman" w:hAnsi="Times New Roman" w:eastAsia="Times New Roman" w:ascii="Times New Roman"/>
          <w:spacing w:val="2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buyers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arranged</w:t>
      </w:r>
      <w:r>
        <w:rPr>
          <w:rFonts w:cs="Times New Roman" w:hAnsi="Times New Roman" w:eastAsia="Times New Roman" w:ascii="Times New Roman"/>
          <w:spacing w:val="11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business-matching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9"/>
          <w:szCs w:val="19"/>
        </w:rPr>
        <w:t>sessions</w:t>
      </w:r>
      <w:r>
        <w:rPr>
          <w:rFonts w:cs="Times New Roman" w:hAnsi="Times New Roman" w:eastAsia="Times New Roman" w:ascii="Times New Roman"/>
          <w:spacing w:val="16"/>
          <w:w w:val="11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exhibitors,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3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resulted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immediate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negotiated</w:t>
      </w:r>
      <w:r>
        <w:rPr>
          <w:rFonts w:cs="Times New Roman" w:hAnsi="Times New Roman" w:eastAsia="Times New Roman" w:ascii="Times New Roman"/>
          <w:spacing w:val="-19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sales</w:t>
      </w:r>
      <w:r>
        <w:rPr>
          <w:rFonts w:cs="Times New Roman" w:hAnsi="Times New Roman" w:eastAsia="Times New Roman" w:ascii="Times New Roman"/>
          <w:spacing w:val="16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260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million.</w:t>
      </w:r>
      <w:r>
        <w:rPr>
          <w:rFonts w:cs="Times New Roman" w:hAnsi="Times New Roman" w:eastAsia="Times New Roman" w:ascii="Times New Roman"/>
          <w:spacing w:val="-1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9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0"/>
          <w:w w:val="118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so,</w:t>
      </w:r>
      <w:r>
        <w:rPr>
          <w:rFonts w:cs="Times New Roman" w:hAnsi="Times New Roman" w:eastAsia="Times New Roman" w:ascii="Times New Roman"/>
          <w:spacing w:val="3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position w:val="0"/>
          <w:sz w:val="19"/>
          <w:szCs w:val="19"/>
        </w:rPr>
        <w:t>MIHAS</w:t>
      </w:r>
      <w:r>
        <w:rPr>
          <w:rFonts w:cs="Times New Roman" w:hAnsi="Times New Roman" w:eastAsia="Times New Roman" w:ascii="Times New Roman"/>
          <w:spacing w:val="6"/>
          <w:w w:val="9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position w:val="0"/>
          <w:sz w:val="19"/>
          <w:szCs w:val="19"/>
        </w:rPr>
        <w:t>generated</w:t>
      </w:r>
      <w:r>
        <w:rPr>
          <w:rFonts w:cs="Times New Roman" w:hAnsi="Times New Roman" w:eastAsia="Times New Roman" w:ascii="Times New Roman"/>
          <w:spacing w:val="-4"/>
          <w:w w:val="113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7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position w:val="0"/>
          <w:sz w:val="19"/>
          <w:szCs w:val="19"/>
        </w:rPr>
        <w:t>estimated</w:t>
      </w:r>
      <w:r>
        <w:rPr>
          <w:rFonts w:cs="Times New Roman" w:hAnsi="Times New Roman" w:eastAsia="Times New Roman" w:ascii="Times New Roman"/>
          <w:spacing w:val="-3"/>
          <w:w w:val="11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position w:val="0"/>
          <w:sz w:val="19"/>
          <w:szCs w:val="19"/>
        </w:rPr>
        <w:t>billion</w:t>
      </w:r>
      <w:r>
        <w:rPr>
          <w:rFonts w:cs="Times New Roman" w:hAnsi="Times New Roman" w:eastAsia="Times New Roman" w:ascii="Times New Roman"/>
          <w:spacing w:val="4"/>
          <w:w w:val="9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position w:val="0"/>
          <w:sz w:val="19"/>
          <w:szCs w:val="19"/>
        </w:rPr>
        <w:t>sales.</w:t>
      </w:r>
      <w:r>
        <w:rPr>
          <w:rFonts w:cs="Times New Roman" w:hAnsi="Times New Roman" w:eastAsia="Times New Roman" w:ascii="Times New Roman"/>
          <w:spacing w:val="-4"/>
          <w:w w:val="115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position w:val="0"/>
          <w:sz w:val="19"/>
          <w:szCs w:val="19"/>
        </w:rPr>
        <w:t>MIHAS</w:t>
      </w:r>
      <w:r>
        <w:rPr>
          <w:rFonts w:cs="Times New Roman" w:hAnsi="Times New Roman" w:eastAsia="Times New Roman" w:ascii="Times New Roman"/>
          <w:spacing w:val="6"/>
          <w:w w:val="9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triggered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expos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0"/>
          <w:w w:val="101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remains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fixed</w:t>
      </w:r>
      <w:r>
        <w:rPr>
          <w:rFonts w:cs="Times New Roman" w:hAnsi="Times New Roman" w:eastAsia="Times New Roman" w:ascii="Times New Roman"/>
          <w:spacing w:val="2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date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3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position w:val="0"/>
          <w:sz w:val="19"/>
          <w:szCs w:val="19"/>
        </w:rPr>
        <w:t>calendars</w:t>
      </w:r>
      <w:r>
        <w:rPr>
          <w:rFonts w:cs="Times New Roman" w:hAnsi="Times New Roman" w:eastAsia="Times New Roman" w:ascii="Times New Roman"/>
          <w:spacing w:val="25"/>
          <w:w w:val="112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position w:val="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position w:val="0"/>
          <w:sz w:val="19"/>
          <w:szCs w:val="19"/>
        </w:rPr>
        <w:t>stakeholders.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left="850" w:right="344"/>
      </w:pPr>
      <w:r>
        <w:rPr>
          <w:rFonts w:cs="Malgun Gothic" w:hAnsi="Malgun Gothic" w:eastAsia="Malgun Gothic" w:ascii="Malgun Gothic"/>
          <w:color w:val="00ADEF"/>
          <w:spacing w:val="0"/>
          <w:w w:val="132"/>
          <w:sz w:val="32"/>
          <w:szCs w:val="32"/>
        </w:rPr>
        <w:t>i</w:t>
      </w:r>
      <w:r>
        <w:rPr>
          <w:rFonts w:cs="Malgun Gothic" w:hAnsi="Malgun Gothic" w:eastAsia="Malgun Gothic" w:ascii="Malgun Gothic"/>
          <w:color w:val="00ADEF"/>
          <w:spacing w:val="0"/>
          <w:w w:val="132"/>
          <w:sz w:val="32"/>
          <w:szCs w:val="32"/>
        </w:rPr>
        <w:t>ntegr</w:t>
      </w:r>
      <w:r>
        <w:rPr>
          <w:rFonts w:cs="Malgun Gothic" w:hAnsi="Malgun Gothic" w:eastAsia="Malgun Gothic" w:ascii="Malgun Gothic"/>
          <w:color w:val="00ADEF"/>
          <w:spacing w:val="-22"/>
          <w:w w:val="132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32"/>
          <w:sz w:val="32"/>
          <w:szCs w:val="32"/>
        </w:rPr>
        <w:t>ted</w:t>
      </w:r>
      <w:r>
        <w:rPr>
          <w:rFonts w:cs="Malgun Gothic" w:hAnsi="Malgun Gothic" w:eastAsia="Malgun Gothic" w:ascii="Malgun Gothic"/>
          <w:color w:val="00ADEF"/>
          <w:spacing w:val="-66"/>
          <w:w w:val="13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00ADEF"/>
          <w:spacing w:val="0"/>
          <w:w w:val="151"/>
          <w:sz w:val="32"/>
          <w:szCs w:val="32"/>
        </w:rPr>
        <w:t>olic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ADEF"/>
          <w:spacing w:val="0"/>
          <w:w w:val="109"/>
          <w:sz w:val="32"/>
          <w:szCs w:val="32"/>
        </w:rPr>
        <w:t>ma</w:t>
      </w:r>
      <w:r>
        <w:rPr>
          <w:rFonts w:cs="Malgun Gothic" w:hAnsi="Malgun Gothic" w:eastAsia="Malgun Gothic" w:ascii="Malgun Gothic"/>
          <w:color w:val="00ADEF"/>
          <w:spacing w:val="0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00ADEF"/>
          <w:spacing w:val="0"/>
          <w:w w:val="127"/>
          <w:sz w:val="32"/>
          <w:szCs w:val="32"/>
        </w:rPr>
        <w:t>ing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33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Anothe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facto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determinin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8"/>
          <w:sz w:val="19"/>
          <w:szCs w:val="19"/>
        </w:rPr>
        <w:t>succes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abilit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coordinat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collaborat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4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stakeholder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creat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6"/>
          <w:sz w:val="19"/>
          <w:szCs w:val="19"/>
        </w:rPr>
        <w:t>productive</w:t>
      </w:r>
      <w:r>
        <w:rPr>
          <w:rFonts w:cs="Times New Roman" w:hAnsi="Times New Roman" w:eastAsia="Times New Roman" w:ascii="Times New Roman"/>
          <w:spacing w:val="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environmen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improv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1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4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promotio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require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committe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engagemen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fro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5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agencies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coordinate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forward-lookin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campaign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84"/>
          <w:sz w:val="19"/>
          <w:szCs w:val="19"/>
        </w:rPr>
        <w:t>wil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produc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fa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greate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result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isolate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activit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1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87"/>
          <w:sz w:val="19"/>
          <w:szCs w:val="19"/>
        </w:rPr>
        <w:t>TIS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19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9"/>
          <w:sz w:val="19"/>
          <w:szCs w:val="19"/>
        </w:rPr>
        <w:t>alone.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5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TISI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Australi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Zealan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manage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engag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suc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relevan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association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veterinar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bodie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handl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halal-complianc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creat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integrate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5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-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promotio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platform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result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5"/>
          <w:sz w:val="19"/>
          <w:szCs w:val="19"/>
        </w:rPr>
        <w:t>spea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-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reputatio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qualit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safet</w:t>
      </w:r>
      <w:r>
        <w:rPr>
          <w:rFonts w:cs="Times New Roman" w:hAnsi="Times New Roman" w:eastAsia="Times New Roman" w:ascii="Times New Roman"/>
          <w:spacing w:val="-19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1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senior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policymakers.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Recognizing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essential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prerequisite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-7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field;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obstacles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never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overcome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unless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-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lies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side.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took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unprecedented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step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2006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7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(HDC)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lead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coordinate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specifically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contributing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factor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leadership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establishing</w:t>
      </w:r>
      <w:r>
        <w:rPr>
          <w:rFonts w:cs="Times New Roman" w:hAnsi="Times New Roman" w:eastAsia="Times New Roman" w:ascii="Times New Roman"/>
          <w:spacing w:val="3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DIEDC,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broadened</w:t>
      </w:r>
      <w:r>
        <w:rPr>
          <w:rFonts w:cs="Times New Roman" w:hAnsi="Times New Roman" w:eastAsia="Times New Roman" w:ascii="Times New Roman"/>
          <w:spacing w:val="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scope</w:t>
      </w:r>
      <w:r>
        <w:rPr>
          <w:rFonts w:cs="Times New Roman" w:hAnsi="Times New Roman" w:eastAsia="Times New Roman" w:ascii="Times New Roman"/>
          <w:spacing w:val="1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beyond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beverage,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cosmetics</w:t>
      </w:r>
      <w:r>
        <w:rPr>
          <w:rFonts w:cs="Times New Roman" w:hAnsi="Times New Roman" w:eastAsia="Times New Roman" w:ascii="Times New Roman"/>
          <w:spacing w:val="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pharmaceutical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modest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fashion,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digital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economy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famil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friendly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travel.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demonstrates</w:t>
      </w:r>
      <w:r>
        <w:rPr>
          <w:rFonts w:cs="Times New Roman" w:hAnsi="Times New Roman" w:eastAsia="Times New Roman" w:ascii="Times New Roman"/>
          <w:spacing w:val="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1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engage</w:t>
      </w:r>
      <w:r>
        <w:rPr>
          <w:rFonts w:cs="Times New Roman" w:hAnsi="Times New Roman" w:eastAsia="Times New Roman" w:ascii="Times New Roman"/>
          <w:spacing w:val="-17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without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being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primarily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food-producing</w:t>
      </w:r>
      <w:r>
        <w:rPr>
          <w:rFonts w:cs="Times New Roman" w:hAnsi="Times New Roman" w:eastAsia="Times New Roman" w:ascii="Times New Roman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nation.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little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doubt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agency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specifically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2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competitive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edge</w:t>
      </w:r>
      <w:r>
        <w:rPr>
          <w:rFonts w:cs="Times New Roman" w:hAnsi="Times New Roman" w:eastAsia="Times New Roman" w:ascii="Times New Roman"/>
          <w:spacing w:val="-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public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50"/>
        <w:ind w:left="850" w:right="669"/>
      </w:pPr>
      <w:r>
        <w:rPr>
          <w:rFonts w:cs="Malgun Gothic" w:hAnsi="Malgun Gothic" w:eastAsia="Malgun Gothic" w:ascii="Malgun Gothic"/>
          <w:color w:val="00ADEF"/>
          <w:spacing w:val="0"/>
          <w:w w:val="135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00ADEF"/>
          <w:spacing w:val="0"/>
          <w:w w:val="135"/>
          <w:sz w:val="32"/>
          <w:szCs w:val="32"/>
        </w:rPr>
        <w:t>raining</w:t>
      </w:r>
      <w:r>
        <w:rPr>
          <w:rFonts w:cs="Malgun Gothic" w:hAnsi="Malgun Gothic" w:eastAsia="Malgun Gothic" w:ascii="Malgun Gothic"/>
          <w:color w:val="00ADEF"/>
          <w:spacing w:val="-67"/>
          <w:w w:val="13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ADEF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14"/>
          <w:sz w:val="32"/>
          <w:szCs w:val="32"/>
        </w:rPr>
        <w:t>man</w:t>
      </w:r>
      <w:r>
        <w:rPr>
          <w:rFonts w:cs="Malgun Gothic" w:hAnsi="Malgun Gothic" w:eastAsia="Malgun Gothic" w:ascii="Malgun Gothic"/>
          <w:color w:val="00ADEF"/>
          <w:spacing w:val="0"/>
          <w:w w:val="114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41"/>
          <w:sz w:val="32"/>
          <w:szCs w:val="32"/>
        </w:rPr>
        <w:t>reso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46"/>
          <w:sz w:val="32"/>
          <w:szCs w:val="32"/>
        </w:rPr>
        <w:t>rce</w:t>
      </w:r>
      <w:r>
        <w:rPr>
          <w:rFonts w:cs="Malgun Gothic" w:hAnsi="Malgun Gothic" w:eastAsia="Malgun Gothic" w:ascii="Malgun Gothic"/>
          <w:color w:val="00ADEF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5"/>
          <w:sz w:val="32"/>
          <w:szCs w:val="32"/>
        </w:rPr>
        <w:t>deve</w:t>
      </w:r>
      <w:r>
        <w:rPr>
          <w:rFonts w:cs="Malgun Gothic" w:hAnsi="Malgun Gothic" w:eastAsia="Malgun Gothic" w:ascii="Malgun Gothic"/>
          <w:color w:val="00ADEF"/>
          <w:spacing w:val="-12"/>
          <w:w w:val="125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3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00ADEF"/>
          <w:spacing w:val="0"/>
          <w:w w:val="117"/>
          <w:sz w:val="32"/>
          <w:szCs w:val="32"/>
        </w:rPr>
        <w:t>ment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created</w:t>
      </w:r>
      <w:r>
        <w:rPr>
          <w:rFonts w:cs="Times New Roman" w:hAnsi="Times New Roman" w:eastAsia="Times New Roman" w:ascii="Times New Roman"/>
          <w:spacing w:val="4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learn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experience</w:t>
      </w:r>
      <w:r>
        <w:rPr>
          <w:rFonts w:cs="Times New Roman" w:hAnsi="Times New Roman" w:eastAsia="Times New Roman" w:ascii="Times New Roman"/>
          <w:spacing w:val="-1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others.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spacing w:val="-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strategies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-revenue</w:t>
      </w:r>
      <w:r>
        <w:rPr>
          <w:rFonts w:cs="Times New Roman" w:hAnsi="Times New Roman" w:eastAsia="Times New Roman" w:ascii="Times New Roman"/>
          <w:spacing w:val="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generato</w:t>
      </w:r>
      <w:r>
        <w:rPr>
          <w:rFonts w:cs="Times New Roman" w:hAnsi="Times New Roman" w:eastAsia="Times New Roman" w:ascii="Times New Roman"/>
          <w:spacing w:val="-18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left="850" w:right="-29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sessions</w:t>
      </w:r>
      <w:r>
        <w:rPr>
          <w:rFonts w:cs="Times New Roman" w:hAnsi="Times New Roman" w:eastAsia="Times New Roman" w:ascii="Times New Roman"/>
          <w:spacing w:val="1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critical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22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relatively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0" w:lineRule="auto" w:line="254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paramete</w:t>
      </w:r>
      <w:r>
        <w:rPr>
          <w:rFonts w:cs="Times New Roman" w:hAnsi="Times New Roman" w:eastAsia="Times New Roman" w:ascii="Times New Roman"/>
          <w:spacing w:val="-19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confusing,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able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towards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right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4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4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in-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house</w:t>
      </w:r>
      <w:r>
        <w:rPr>
          <w:rFonts w:cs="Times New Roman" w:hAnsi="Times New Roman" w:eastAsia="Times New Roman" w:ascii="Times New Roman"/>
          <w:spacing w:val="1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beginner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intermediate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catalyst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future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18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2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promising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succeed</w:t>
      </w:r>
      <w:r>
        <w:rPr>
          <w:rFonts w:cs="Times New Roman" w:hAnsi="Times New Roman" w:eastAsia="Times New Roman" w:ascii="Times New Roman"/>
          <w:spacing w:val="-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5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Malaysia’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HDC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conjunctio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0"/>
          <w:sz w:val="19"/>
          <w:szCs w:val="19"/>
        </w:rPr>
        <w:t>JAKI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11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5"/>
          <w:sz w:val="19"/>
          <w:szCs w:val="19"/>
        </w:rPr>
        <w:t>relevant</w:t>
      </w:r>
      <w:r>
        <w:rPr>
          <w:rFonts w:cs="Times New Roman" w:hAnsi="Times New Roman" w:eastAsia="Times New Roman" w:ascii="Times New Roman"/>
          <w:spacing w:val="-4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agencies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designe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conducte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1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6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4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25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5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roadshow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trave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aroun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offerin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trainin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raisin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awarenes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97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7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-4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offe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develope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onlin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knowledge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20"/>
          <w:sz w:val="19"/>
          <w:szCs w:val="19"/>
        </w:rPr>
        <w:t>bas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providin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usefu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informatio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similarl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contribute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creatio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well-informe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22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corporations,</w:t>
      </w:r>
      <w:r>
        <w:rPr>
          <w:rFonts w:cs="Times New Roman" w:hAnsi="Times New Roman" w:eastAsia="Times New Roman" w:ascii="Times New Roman"/>
          <w:spacing w:val="2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Nestlé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participated</w:t>
      </w:r>
      <w:r>
        <w:rPr>
          <w:rFonts w:cs="Times New Roman" w:hAnsi="Times New Roman" w:eastAsia="Times New Roman" w:ascii="Times New Roman"/>
          <w:spacing w:val="3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29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programmes,</w:t>
      </w:r>
      <w:r>
        <w:rPr>
          <w:rFonts w:cs="Times New Roman" w:hAnsi="Times New Roman" w:eastAsia="Times New Roman" w:ascii="Times New Roman"/>
          <w:spacing w:val="3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corporate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social-responsibility</w:t>
      </w:r>
      <w:r>
        <w:rPr>
          <w:rFonts w:cs="Times New Roman" w:hAnsi="Times New Roman" w:eastAsia="Times New Roman" w:ascii="Times New Roman"/>
          <w:spacing w:val="-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initiative,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way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suppliers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materials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-1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processes.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knowledgeable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well-trained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distinct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manufacture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unknowns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variables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contend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605"/>
      </w:pPr>
      <w:r>
        <w:rPr>
          <w:rFonts w:cs="Malgun Gothic" w:hAnsi="Malgun Gothic" w:eastAsia="Malgun Gothic" w:ascii="Malgun Gothic"/>
          <w:color w:val="00ADEF"/>
          <w:spacing w:val="0"/>
          <w:w w:val="130"/>
          <w:sz w:val="32"/>
          <w:szCs w:val="32"/>
        </w:rPr>
        <w:t>n</w:t>
      </w:r>
      <w:r>
        <w:rPr>
          <w:rFonts w:cs="Malgun Gothic" w:hAnsi="Malgun Gothic" w:eastAsia="Malgun Gothic" w:ascii="Malgun Gothic"/>
          <w:color w:val="00ADEF"/>
          <w:spacing w:val="-23"/>
          <w:w w:val="130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30"/>
          <w:sz w:val="32"/>
          <w:szCs w:val="32"/>
        </w:rPr>
        <w:t>tional</w:t>
      </w:r>
      <w:r>
        <w:rPr>
          <w:rFonts w:cs="Malgun Gothic" w:hAnsi="Malgun Gothic" w:eastAsia="Malgun Gothic" w:ascii="Malgun Gothic"/>
          <w:color w:val="00ADEF"/>
          <w:spacing w:val="7"/>
          <w:w w:val="13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0"/>
          <w:sz w:val="32"/>
          <w:szCs w:val="32"/>
        </w:rPr>
        <w:t>branding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‘brand</w:t>
      </w:r>
      <w:r>
        <w:rPr>
          <w:rFonts w:cs="Times New Roman" w:hAnsi="Times New Roman" w:eastAsia="Times New Roman" w:ascii="Times New Roman"/>
          <w:spacing w:val="0"/>
          <w:w w:val="73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30"/>
          <w:w w:val="7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2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receptive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spacing w:val="4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flavours.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establis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hed</w:t>
      </w:r>
      <w:r>
        <w:rPr>
          <w:rFonts w:cs="Times New Roman" w:hAnsi="Times New Roman" w:eastAsia="Times New Roman" w:ascii="Times New Roman"/>
          <w:spacing w:val="2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solid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halal-standards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4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instrumental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giving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leadership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giving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priority</w:t>
      </w:r>
      <w:r>
        <w:rPr>
          <w:rFonts w:cs="Times New Roman" w:hAnsi="Times New Roman" w:eastAsia="Times New Roman" w:ascii="Times New Roman"/>
          <w:spacing w:val="3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Muslim-majority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markets,</w:t>
      </w:r>
      <w:r>
        <w:rPr>
          <w:rFonts w:cs="Times New Roman" w:hAnsi="Times New Roman" w:eastAsia="Times New Roman" w:ascii="Times New Roman"/>
          <w:spacing w:val="1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Zealand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brands</w:t>
      </w:r>
      <w:r>
        <w:rPr>
          <w:rFonts w:cs="Times New Roman" w:hAnsi="Times New Roman" w:eastAsia="Times New Roman" w:ascii="Times New Roman"/>
          <w:spacing w:val="28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Australian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symbol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stamped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government,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HCB,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case</w:t>
      </w:r>
      <w:r>
        <w:rPr>
          <w:rFonts w:cs="Times New Roman" w:hAnsi="Times New Roman" w:eastAsia="Times New Roman" w:ascii="Times New Roman"/>
          <w:spacing w:val="-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added</w:t>
      </w:r>
      <w:r>
        <w:rPr>
          <w:rFonts w:cs="Times New Roman" w:hAnsi="Times New Roman" w:eastAsia="Times New Roman" w:ascii="Times New Roman"/>
          <w:spacing w:val="4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compliance,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brand.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efforts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diversify</w:t>
      </w:r>
      <w:r>
        <w:rPr>
          <w:rFonts w:cs="Times New Roman" w:hAnsi="Times New Roman" w:eastAsia="Times New Roman" w:ascii="Times New Roman"/>
          <w:spacing w:val="-10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Brunei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Darussalam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4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4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packaged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‘Brunei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Halal’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reputation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stringent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application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standards.</w:t>
      </w:r>
      <w:r>
        <w:rPr>
          <w:rFonts w:cs="Times New Roman" w:hAnsi="Times New Roman" w:eastAsia="Times New Roman" w:ascii="Times New Roman"/>
          <w:spacing w:val="-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appearing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UK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supermarket</w:t>
      </w:r>
      <w:r>
        <w:rPr>
          <w:rFonts w:cs="Times New Roman" w:hAnsi="Times New Roman" w:eastAsia="Times New Roman" w:ascii="Times New Roman"/>
          <w:spacing w:val="-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shelves.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4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6" w:space="235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slightly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</w:t>
      </w:r>
      <w:r>
        <w:rPr>
          <w:rFonts w:cs="Times New Roman" w:hAnsi="Times New Roman" w:eastAsia="Times New Roman" w:ascii="Times New Roman"/>
          <w:spacing w:val="2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certainly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reaped</w:t>
      </w:r>
      <w:r>
        <w:rPr>
          <w:rFonts w:cs="Times New Roman" w:hAnsi="Times New Roman" w:eastAsia="Times New Roman" w:ascii="Times New Roman"/>
          <w:spacing w:val="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rewards.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promoting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cuisine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overseas</w:t>
      </w:r>
      <w:r>
        <w:rPr>
          <w:rFonts w:cs="Times New Roman" w:hAnsi="Times New Roman" w:eastAsia="Times New Roman" w:ascii="Times New Roman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‘Kitchen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built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ingredients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prepare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it.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found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world,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distinctive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taste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steadily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popularit</w:t>
      </w:r>
      <w:r>
        <w:rPr>
          <w:rFonts w:cs="Times New Roman" w:hAnsi="Times New Roman" w:eastAsia="Times New Roman" w:ascii="Times New Roman"/>
          <w:spacing w:val="-15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exact" w:line="260"/>
        <w:ind w:left="114"/>
      </w:pPr>
      <w:r>
        <w:pict>
          <v:shape type="#_x0000_t202" style="position:absolute;margin-left:60.3764pt;margin-top:270.506pt;width:10pt;height:102.98pt;mso-position-horizontal-relative:page;mso-position-vertical-relative:paragraph;z-index:-416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Times New Roman" w:hAnsi="Times New Roman" w:eastAsia="Times New Roman" w:ascii="Times New Roman"/>
                      <w:color w:val="FFFFFF"/>
                      <w:spacing w:val="0"/>
                      <w:w w:val="100"/>
                      <w:sz w:val="16"/>
                      <w:szCs w:val="16"/>
                    </w:rPr>
                    <w:t>©</w:t>
                  </w:r>
                  <w:r>
                    <w:rPr>
                      <w:rFonts w:cs="Times New Roman" w:hAnsi="Times New Roman" w:eastAsia="Times New Roman" w:ascii="Times New Roman"/>
                      <w:color w:val="FFFFFF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FFFFFF"/>
                      <w:spacing w:val="16"/>
                      <w:w w:val="100"/>
                      <w:sz w:val="16"/>
                      <w:szCs w:val="16"/>
                    </w:rPr>
                    <w:t> </w:t>
                  </w:r>
                  <w:hyperlink r:id="rId62"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0"/>
                        <w:w w:val="102"/>
                        <w:sz w:val="16"/>
                        <w:szCs w:val="16"/>
                      </w:rPr>
                      <w:t>http://ww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-10"/>
                        <w:w w:val="102"/>
                        <w:sz w:val="16"/>
                        <w:szCs w:val="16"/>
                      </w:rPr>
                      <w:t>w</w:t>
                    </w:r>
                    <w:r>
                      <w:rPr>
                        <w:rFonts w:cs="Times New Roman" w:hAnsi="Times New Roman" w:eastAsia="Times New Roman" w:ascii="Times New Roman"/>
                        <w:i/>
                        <w:color w:val="FFFFFF"/>
                        <w:spacing w:val="0"/>
                        <w:w w:val="102"/>
                        <w:sz w:val="16"/>
                        <w:szCs w:val="16"/>
                      </w:rPr>
                      <w:t>.qatarliving.com</w:t>
                    </w:r>
                  </w:hyperlink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5:</w:t>
      </w:r>
      <w:r>
        <w:rPr>
          <w:rFonts w:cs="Times New Roman" w:hAnsi="Times New Roman" w:eastAsia="Times New Roman" w:ascii="Times New Roman"/>
          <w:color w:val="6D6E70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95"/>
          <w:position w:val="-1"/>
          <w:sz w:val="24"/>
          <w:szCs w:val="24"/>
        </w:rPr>
        <w:t>Lulu</w:t>
      </w:r>
      <w:r>
        <w:rPr>
          <w:rFonts w:cs="Times New Roman" w:hAnsi="Times New Roman" w:eastAsia="Times New Roman" w:ascii="Times New Roman"/>
          <w:color w:val="6D6E70"/>
          <w:spacing w:val="0"/>
          <w:w w:val="9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6"/>
          <w:position w:val="-1"/>
          <w:sz w:val="24"/>
          <w:szCs w:val="24"/>
        </w:rPr>
        <w:t>Hypermarkets</w:t>
      </w:r>
      <w:r>
        <w:rPr>
          <w:rFonts w:cs="Times New Roman" w:hAnsi="Times New Roman" w:eastAsia="Times New Roman" w:ascii="Times New Roman"/>
          <w:color w:val="6D6E70"/>
          <w:spacing w:val="-7"/>
          <w:w w:val="10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color w:val="6D6E70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setting</w:t>
      </w:r>
      <w:r>
        <w:rPr>
          <w:rFonts w:cs="Times New Roman" w:hAnsi="Times New Roman" w:eastAsia="Times New Roman" w:ascii="Times New Roman"/>
          <w:color w:val="6D6E70"/>
          <w:spacing w:val="4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new</w:t>
      </w:r>
      <w:r>
        <w:rPr>
          <w:rFonts w:cs="Times New Roman" w:hAnsi="Times New Roman" w:eastAsia="Times New Roman" w:ascii="Times New Roman"/>
          <w:color w:val="6D6E70"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10"/>
          <w:position w:val="-1"/>
          <w:sz w:val="24"/>
          <w:szCs w:val="24"/>
        </w:rPr>
        <w:t>benchmarks</w:t>
      </w:r>
      <w:r>
        <w:rPr>
          <w:rFonts w:cs="Times New Roman" w:hAnsi="Times New Roman" w:eastAsia="Times New Roman" w:ascii="Times New Roman"/>
          <w:color w:val="6D6E70"/>
          <w:spacing w:val="-9"/>
          <w:w w:val="11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6D6E70"/>
          <w:spacing w:val="2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3"/>
          <w:position w:val="-1"/>
          <w:sz w:val="24"/>
          <w:szCs w:val="24"/>
        </w:rPr>
        <w:t>industry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  <w:sectPr>
          <w:pgMar w:header="861" w:footer="0" w:top="1100" w:bottom="280" w:left="1020" w:right="0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3"/>
      </w:pPr>
      <w:r>
        <w:pict>
          <v:group style="position:absolute;margin-left:43.2266pt;margin-top:84.0433pt;width:552.049pt;height:687.478pt;mso-position-horizontal-relative:page;mso-position-vertical-relative:page;z-index:-4167" coordorigin="865,1681" coordsize="11041,13750">
            <v:shape style="position:absolute;left:875;top:1691;width:11671;height:13730" coordorigin="875,1691" coordsize="11671,13730" path="m11906,15420l11906,1691,1114,1691,1039,1691,959,1697,899,1727,878,1799,875,1892,875,15220,876,15287,885,15356,924,15404,982,15417,1076,15420,11906,15420xe" filled="t" fillcolor="#DAD3CC" stroked="f">
              <v:path arrowok="t"/>
              <v:fill/>
            </v:shape>
            <v:shape style="position:absolute;left:1134;top:2278;width:9921;height:0" coordorigin="1134,2278" coordsize="9921,0" path="m1134,2278l11055,2278e" filled="f" stroked="t" strokeweight="0.25pt" strokecolor="#000000">
              <v:path arrowok="t"/>
            </v:shape>
            <v:shape type="#_x0000_t75" style="position:absolute;left:1112;top:2472;width:9943;height:6966">
              <v:imagedata o:title="" r:id="rId63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opened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Hypermarket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becoming</w:t>
      </w:r>
      <w:r>
        <w:rPr>
          <w:rFonts w:cs="Times New Roman" w:hAnsi="Times New Roman" w:eastAsia="Times New Roman" w:ascii="Times New Roman"/>
          <w:spacing w:val="5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preferred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employer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multi-ethnic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employees.</w:t>
      </w:r>
      <w:r>
        <w:rPr>
          <w:rFonts w:cs="Times New Roman" w:hAnsi="Times New Roman" w:eastAsia="Times New Roman" w:ascii="Times New Roman"/>
          <w:spacing w:val="5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biggest</w:t>
      </w:r>
      <w:r>
        <w:rPr>
          <w:rFonts w:cs="Times New Roman" w:hAnsi="Times New Roman" w:eastAsia="Times New Roman" w:ascii="Times New Roman"/>
          <w:spacing w:val="4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Asia,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operates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117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stores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employing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30,000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Gulf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</w:t>
      </w:r>
      <w:r>
        <w:rPr>
          <w:rFonts w:cs="Times New Roman" w:hAnsi="Times New Roman" w:eastAsia="Times New Roman" w:ascii="Times New Roman"/>
          <w:spacing w:val="-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7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emen,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Egypt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India.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7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regarded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retail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pioneer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constantly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benchmarks</w:t>
      </w:r>
      <w:r>
        <w:rPr>
          <w:rFonts w:cs="Times New Roman" w:hAnsi="Times New Roman" w:eastAsia="Times New Roman" w:ascii="Times New Roman"/>
          <w:spacing w:val="2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5"/>
          <w:w w:val="103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latest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beginning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operations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Indonesia.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investments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introduce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unique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3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start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2016.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4"/>
          <w:w w:val="9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6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population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29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million,</w:t>
      </w:r>
      <w:r>
        <w:rPr>
          <w:rFonts w:cs="Times New Roman" w:hAnsi="Times New Roman" w:eastAsia="Times New Roman" w:ascii="Times New Roman"/>
          <w:spacing w:val="1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hypermarkets.</w:t>
      </w:r>
      <w:r>
        <w:rPr>
          <w:rFonts w:cs="Times New Roman" w:hAnsi="Times New Roman" w:eastAsia="Times New Roman" w:ascii="Times New Roman"/>
          <w:spacing w:val="-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operate</w:t>
      </w:r>
      <w:r>
        <w:rPr>
          <w:rFonts w:cs="Times New Roman" w:hAnsi="Times New Roman" w:eastAsia="Times New Roman" w:ascii="Times New Roman"/>
          <w:spacing w:val="2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100%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-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there,’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said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4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usuff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1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spacing w:val="4"/>
          <w:w w:val="94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.,</w:t>
      </w:r>
      <w:r>
        <w:rPr>
          <w:rFonts w:cs="Times New Roman" w:hAnsi="Times New Roman" w:eastAsia="Times New Roman" w:ascii="Times New Roman"/>
          <w:spacing w:val="-5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Group’s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Managing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Directo</w:t>
      </w:r>
      <w:r>
        <w:rPr>
          <w:rFonts w:cs="Times New Roman" w:hAnsi="Times New Roman" w:eastAsia="Times New Roman" w:ascii="Times New Roman"/>
          <w:spacing w:val="-17"/>
          <w:w w:val="10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initial</w:t>
      </w:r>
      <w:r>
        <w:rPr>
          <w:rFonts w:cs="Times New Roman" w:hAnsi="Times New Roman" w:eastAsia="Times New Roman" w:ascii="Times New Roman"/>
          <w:spacing w:val="9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investments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200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8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five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hypermarkets,</w:t>
      </w:r>
      <w:r>
        <w:rPr>
          <w:rFonts w:cs="Times New Roman" w:hAnsi="Times New Roman" w:eastAsia="Times New Roman" w:ascii="Times New Roman"/>
          <w:spacing w:val="1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governmen</w:t>
      </w:r>
      <w:r>
        <w:rPr>
          <w:rFonts w:cs="Times New Roman" w:hAnsi="Times New Roman" w:eastAsia="Times New Roman" w:ascii="Times New Roman"/>
          <w:spacing w:val="-3"/>
          <w:w w:val="10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-run</w:t>
      </w:r>
      <w:r>
        <w:rPr>
          <w:rFonts w:cs="Times New Roman" w:hAnsi="Times New Roman" w:eastAsia="Times New Roman" w:ascii="Times New Roman"/>
          <w:spacing w:val="29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federal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authority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elda),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outlets.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turn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elda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Best’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3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5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stores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Middle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East,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expected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boost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next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step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6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introduce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Indonesia.</w:t>
      </w:r>
      <w:r>
        <w:rPr>
          <w:rFonts w:cs="Times New Roman" w:hAnsi="Times New Roman" w:eastAsia="Times New Roman" w:ascii="Times New Roman"/>
          <w:spacing w:val="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initial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300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phase,</w:t>
      </w:r>
      <w:r>
        <w:rPr>
          <w:rFonts w:cs="Times New Roman" w:hAnsi="Times New Roman" w:eastAsia="Times New Roman" w:ascii="Times New Roman"/>
          <w:spacing w:val="-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2017.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capital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city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Jakarta,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intends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Bandung,</w:t>
      </w:r>
      <w:r>
        <w:rPr>
          <w:rFonts w:cs="Times New Roman" w:hAnsi="Times New Roman" w:eastAsia="Times New Roman" w:ascii="Times New Roman"/>
          <w:spacing w:val="-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Solo,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Semarang,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Surabaya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7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ogyakarta.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contract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ensure</w:t>
      </w:r>
      <w:r>
        <w:rPr>
          <w:rFonts w:cs="Times New Roman" w:hAnsi="Times New Roman" w:eastAsia="Times New Roman" w:ascii="Times New Roman"/>
          <w:spacing w:val="7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continuous</w:t>
      </w:r>
      <w:r>
        <w:rPr>
          <w:rFonts w:cs="Times New Roman" w:hAnsi="Times New Roman" w:eastAsia="Times New Roman" w:ascii="Times New Roman"/>
          <w:spacing w:val="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high-quality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farm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4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usuff</w:t>
      </w:r>
      <w:r>
        <w:rPr>
          <w:rFonts w:cs="Times New Roman" w:hAnsi="Times New Roman" w:eastAsia="Times New Roman" w:ascii="Times New Roman"/>
          <w:spacing w:val="28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M.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announced.</w:t>
      </w:r>
      <w:r>
        <w:rPr>
          <w:rFonts w:cs="Times New Roman" w:hAnsi="Times New Roman" w:eastAsia="Times New Roman" w:ascii="Times New Roman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3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announcement</w:t>
      </w:r>
      <w:r>
        <w:rPr>
          <w:rFonts w:cs="Times New Roman" w:hAnsi="Times New Roman" w:eastAsia="Times New Roman" w:ascii="Times New Roman"/>
          <w:spacing w:val="3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President</w:t>
      </w:r>
      <w:r>
        <w:rPr>
          <w:rFonts w:cs="Times New Roman" w:hAnsi="Times New Roman" w:eastAsia="Times New Roman" w:ascii="Times New Roman"/>
          <w:spacing w:val="-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Joko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idodo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visit</w:t>
      </w:r>
      <w:r>
        <w:rPr>
          <w:rFonts w:cs="Times New Roman" w:hAnsi="Times New Roman" w:eastAsia="Times New Roman" w:ascii="Times New Roman"/>
          <w:spacing w:val="-1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-14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hypermarket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Abu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Dhabi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holding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exhibition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enabled</w:t>
      </w:r>
      <w:r>
        <w:rPr>
          <w:rFonts w:cs="Times New Roman" w:hAnsi="Times New Roman" w:eastAsia="Times New Roman" w:ascii="Times New Roman"/>
          <w:spacing w:val="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demand</w:t>
      </w:r>
      <w:r>
        <w:rPr>
          <w:rFonts w:cs="Times New Roman" w:hAnsi="Times New Roman" w:eastAsia="Times New Roman" w:ascii="Times New Roman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cuisine.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19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ongoing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</w:t>
      </w:r>
      <w:r>
        <w:rPr>
          <w:rFonts w:cs="Times New Roman" w:hAnsi="Times New Roman" w:eastAsia="Times New Roman" w:ascii="Times New Roman"/>
          <w:spacing w:val="-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expor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-ready</w:t>
      </w:r>
      <w:r>
        <w:rPr>
          <w:rFonts w:cs="Times New Roman" w:hAnsi="Times New Roman" w:eastAsia="Times New Roman" w:ascii="Times New Roman"/>
          <w:spacing w:val="-1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proved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effective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strateg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now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heads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list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processed-food</w:t>
      </w:r>
      <w:r>
        <w:rPr>
          <w:rFonts w:cs="Times New Roman" w:hAnsi="Times New Roman" w:eastAsia="Times New Roman" w:ascii="Times New Roman"/>
          <w:spacing w:val="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791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2014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213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10-year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200%.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4" w:right="239"/>
      </w:pPr>
      <w:r>
        <w:rPr>
          <w:rFonts w:cs="Malgun Gothic" w:hAnsi="Malgun Gothic" w:eastAsia="Malgun Gothic" w:ascii="Malgun Gothic"/>
          <w:color w:val="00ADEF"/>
          <w:spacing w:val="0"/>
          <w:w w:val="123"/>
          <w:sz w:val="32"/>
          <w:szCs w:val="32"/>
        </w:rPr>
        <w:t>i</w:t>
      </w:r>
      <w:r>
        <w:rPr>
          <w:rFonts w:cs="Malgun Gothic" w:hAnsi="Malgun Gothic" w:eastAsia="Malgun Gothic" w:ascii="Malgun Gothic"/>
          <w:color w:val="00ADEF"/>
          <w:spacing w:val="0"/>
          <w:w w:val="123"/>
          <w:sz w:val="32"/>
          <w:szCs w:val="32"/>
        </w:rPr>
        <w:t>nvestment</w:t>
      </w:r>
      <w:r>
        <w:rPr>
          <w:rFonts w:cs="Malgun Gothic" w:hAnsi="Malgun Gothic" w:eastAsia="Malgun Gothic" w:ascii="Malgun Gothic"/>
          <w:color w:val="00ADEF"/>
          <w:spacing w:val="-48"/>
          <w:w w:val="12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3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00ADEF"/>
          <w:spacing w:val="0"/>
          <w:w w:val="101"/>
          <w:sz w:val="32"/>
          <w:szCs w:val="32"/>
        </w:rPr>
        <w:t>PP</w:t>
      </w:r>
      <w:r>
        <w:rPr>
          <w:rFonts w:cs="Malgun Gothic" w:hAnsi="Malgun Gothic" w:eastAsia="Malgun Gothic" w:ascii="Malgun Gothic"/>
          <w:color w:val="00ADEF"/>
          <w:spacing w:val="0"/>
          <w:w w:val="156"/>
          <w:sz w:val="32"/>
          <w:szCs w:val="32"/>
        </w:rPr>
        <w:t>ort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30"/>
          <w:sz w:val="32"/>
          <w:szCs w:val="32"/>
        </w:rPr>
        <w:t>nities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Identifying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TISI</w:t>
      </w:r>
      <w:r>
        <w:rPr>
          <w:rFonts w:cs="Times New Roman" w:hAnsi="Times New Roman" w:eastAsia="Times New Roman" w:ascii="Times New Roman"/>
          <w:spacing w:val="15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playing,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1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several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notable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developments: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8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4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America’s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compan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</w:t>
      </w:r>
      <w:r>
        <w:rPr>
          <w:rFonts w:cs="Times New Roman" w:hAnsi="Times New Roman" w:eastAsia="Times New Roman" w:ascii="Times New Roman"/>
          <w:spacing w:val="-29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Sadia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opened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first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processing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Abu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Dhabi.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/>
        <w:ind w:left="854" w:right="-32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Saudi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Almunajem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25%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1081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rench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poultry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producer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Doux.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 w:lineRule="auto" w:line="250"/>
        <w:ind w:left="1081" w:right="-33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29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LuLu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Group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110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outlets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across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GCC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announced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halal-only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hypermarkets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15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Indonesia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(Box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5).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1081" w:right="-32" w:hanging="227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18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ellogg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100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million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manufacturing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facility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Malaysia.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matures,</w:t>
      </w:r>
      <w:r>
        <w:rPr>
          <w:rFonts w:cs="Times New Roman" w:hAnsi="Times New Roman" w:eastAsia="Times New Roman" w:ascii="Times New Roman"/>
          <w:spacing w:val="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investors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opportunities,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reach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saturation.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finance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Shariah-compliant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platforms,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pee</w:t>
      </w:r>
      <w:r>
        <w:rPr>
          <w:rFonts w:cs="Times New Roman" w:hAnsi="Times New Roman" w:eastAsia="Times New Roman" w:ascii="Times New Roman"/>
          <w:spacing w:val="-11"/>
          <w:w w:val="10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-to-peer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lending,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microfinance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crowd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funding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examples</w:t>
      </w:r>
      <w:r>
        <w:rPr>
          <w:rFonts w:cs="Times New Roman" w:hAnsi="Times New Roman" w:eastAsia="Times New Roman" w:ascii="Times New Roman"/>
          <w:spacing w:val="1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non-traditional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avenues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beginning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explored,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left="854" w:right="1470"/>
      </w:pPr>
      <w:r>
        <w:rPr>
          <w:rFonts w:cs="Malgun Gothic" w:hAnsi="Malgun Gothic" w:eastAsia="Malgun Gothic" w:ascii="Malgun Gothic"/>
          <w:color w:val="00ADEF"/>
          <w:spacing w:val="0"/>
          <w:w w:val="137"/>
          <w:sz w:val="32"/>
          <w:szCs w:val="32"/>
        </w:rPr>
        <w:t>c</w:t>
      </w:r>
      <w:r>
        <w:rPr>
          <w:rFonts w:cs="Malgun Gothic" w:hAnsi="Malgun Gothic" w:eastAsia="Malgun Gothic" w:ascii="Malgun Gothic"/>
          <w:color w:val="00ADEF"/>
          <w:spacing w:val="0"/>
          <w:w w:val="137"/>
          <w:sz w:val="32"/>
          <w:szCs w:val="32"/>
        </w:rPr>
        <w:t>re</w:t>
      </w:r>
      <w:r>
        <w:rPr>
          <w:rFonts w:cs="Malgun Gothic" w:hAnsi="Malgun Gothic" w:eastAsia="Malgun Gothic" w:ascii="Malgun Gothic"/>
          <w:color w:val="00ADEF"/>
          <w:spacing w:val="-23"/>
          <w:w w:val="137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00ADEF"/>
          <w:spacing w:val="0"/>
          <w:w w:val="137"/>
          <w:sz w:val="32"/>
          <w:szCs w:val="32"/>
        </w:rPr>
        <w:t>ting</w:t>
      </w:r>
      <w:r>
        <w:rPr>
          <w:rFonts w:cs="Malgun Gothic" w:hAnsi="Malgun Gothic" w:eastAsia="Malgun Gothic" w:ascii="Malgun Gothic"/>
          <w:color w:val="00ADEF"/>
          <w:spacing w:val="-61"/>
          <w:w w:val="13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57"/>
          <w:sz w:val="32"/>
          <w:szCs w:val="32"/>
        </w:rPr>
        <w:t>c</w:t>
      </w:r>
      <w:r>
        <w:rPr>
          <w:rFonts w:cs="Malgun Gothic" w:hAnsi="Malgun Gothic" w:eastAsia="Malgun Gothic" w:ascii="Malgun Gothic"/>
          <w:color w:val="00ADEF"/>
          <w:spacing w:val="-23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49"/>
          <w:sz w:val="32"/>
          <w:szCs w:val="32"/>
        </w:rPr>
        <w:t>sters</w:t>
      </w:r>
      <w:r>
        <w:rPr>
          <w:rFonts w:cs="Malgun Gothic" w:hAnsi="Malgun Gothic" w:eastAsia="Malgun Gothic" w:ascii="Malgun Gothic"/>
          <w:color w:val="00ADEF"/>
          <w:spacing w:val="0"/>
          <w:w w:val="14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00ADEF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00ADEF"/>
          <w:spacing w:val="0"/>
          <w:w w:val="124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00ADEF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00ADEF"/>
          <w:spacing w:val="0"/>
          <w:w w:val="122"/>
          <w:sz w:val="32"/>
          <w:szCs w:val="32"/>
        </w:rPr>
        <w:t>bs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lends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itself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-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clusters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production,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downstream</w:t>
      </w:r>
      <w:r>
        <w:rPr>
          <w:rFonts w:cs="Times New Roman" w:hAnsi="Times New Roman" w:eastAsia="Times New Roman" w:ascii="Times New Roman"/>
          <w:spacing w:val="1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adding,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shared</w:t>
      </w:r>
      <w:r>
        <w:rPr>
          <w:rFonts w:cs="Times New Roman" w:hAnsi="Times New Roman" w:eastAsia="Times New Roman" w:ascii="Times New Roman"/>
          <w:spacing w:val="3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services,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only’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zone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dedicated</w:t>
      </w:r>
      <w:r>
        <w:rPr>
          <w:rFonts w:cs="Times New Roman" w:hAnsi="Times New Roman" w:eastAsia="Times New Roman" w:ascii="Times New Roman"/>
          <w:spacing w:val="2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requirements.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‘one-stop</w:t>
      </w:r>
      <w:r>
        <w:rPr>
          <w:rFonts w:cs="Times New Roman" w:hAnsi="Times New Roman" w:eastAsia="Times New Roman" w:ascii="Times New Roman"/>
          <w:spacing w:val="-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shop’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covers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R&amp;</w:t>
      </w:r>
      <w:r>
        <w:rPr>
          <w:rFonts w:cs="Times New Roman" w:hAnsi="Times New Roman" w:eastAsia="Times New Roman" w:ascii="Times New Roman"/>
          <w:spacing w:val="-6"/>
          <w:w w:val="9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sourcing,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production,</w:t>
      </w:r>
      <w:r>
        <w:rPr>
          <w:rFonts w:cs="Times New Roman" w:hAnsi="Times New Roman" w:eastAsia="Times New Roman" w:ascii="Times New Roman"/>
          <w:spacing w:val="-5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logistics,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sales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attractive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idea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would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companies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cluste</w:t>
      </w:r>
      <w:r>
        <w:rPr>
          <w:rFonts w:cs="Times New Roman" w:hAnsi="Times New Roman" w:eastAsia="Times New Roman" w:ascii="Times New Roman"/>
          <w:spacing w:val="-17"/>
          <w:w w:val="107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attempted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Malaysia,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20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park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registered</w:t>
      </w:r>
      <w:r>
        <w:rPr>
          <w:rFonts w:cs="Times New Roman" w:hAnsi="Times New Roman" w:eastAsia="Times New Roman" w:ascii="Times New Roman"/>
          <w:spacing w:val="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HDC’s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park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programme.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real-estate</w:t>
      </w:r>
      <w:r>
        <w:rPr>
          <w:rFonts w:cs="Times New Roman" w:hAnsi="Times New Roman" w:eastAsia="Times New Roman" w:ascii="Times New Roman"/>
          <w:spacing w:val="4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investments</w:t>
      </w:r>
      <w:r>
        <w:rPr>
          <w:rFonts w:cs="Times New Roman" w:hAnsi="Times New Roman" w:eastAsia="Times New Roman" w:ascii="Times New Roman"/>
          <w:spacing w:val="3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full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cluster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7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developments,</w:t>
      </w:r>
      <w:r>
        <w:rPr>
          <w:rFonts w:cs="Times New Roman" w:hAnsi="Times New Roman" w:eastAsia="Times New Roman" w:ascii="Times New Roman"/>
          <w:spacing w:val="3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emerge.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7"/>
      </w:pP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Nonetheless,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concept</w:t>
      </w:r>
      <w:r>
        <w:rPr>
          <w:rFonts w:cs="Times New Roman" w:hAnsi="Times New Roman" w:eastAsia="Times New Roman" w:ascii="Times New Roman"/>
          <w:spacing w:val="2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clearly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appealing,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Zones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two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state-o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-the-art</w:t>
      </w:r>
      <w:r>
        <w:rPr>
          <w:rFonts w:cs="Times New Roman" w:hAnsi="Times New Roman" w:eastAsia="Times New Roman" w:ascii="Times New Roman"/>
          <w:spacing w:val="1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zones,</w:t>
      </w:r>
      <w:r>
        <w:rPr>
          <w:rFonts w:cs="Times New Roman" w:hAnsi="Times New Roman" w:eastAsia="Times New Roman" w:ascii="Times New Roman"/>
          <w:spacing w:val="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Jebel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Ali</w:t>
      </w:r>
      <w:r>
        <w:rPr>
          <w:rFonts w:cs="Times New Roman" w:hAnsi="Times New Roman" w:eastAsia="Times New Roman" w:ascii="Times New Roman"/>
          <w:spacing w:val="6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Zone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5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echno</w:t>
      </w:r>
      <w:r>
        <w:rPr>
          <w:rFonts w:cs="Times New Roman" w:hAnsi="Times New Roman" w:eastAsia="Times New Roman" w:ascii="Times New Roman"/>
          <w:spacing w:val="-5"/>
          <w:w w:val="111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ark.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underpin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4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Dubai’s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geographic</w:t>
      </w:r>
      <w:r>
        <w:rPr>
          <w:rFonts w:cs="Times New Roman" w:hAnsi="Times New Roman" w:eastAsia="Times New Roman" w:ascii="Times New Roman"/>
          <w:spacing w:val="1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vast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consumer</w:t>
      </w:r>
      <w:r>
        <w:rPr>
          <w:rFonts w:cs="Times New Roman" w:hAnsi="Times New Roman" w:eastAsia="Times New Roman" w:ascii="Times New Roman"/>
          <w:spacing w:val="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strengths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ability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deliver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ambitious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projects,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developments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warrant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attention.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78"/>
        <w:sectPr>
          <w:type w:val="continuous"/>
          <w:pgSz w:w="11920" w:h="16840"/>
          <w:pgMar w:top="1560" w:bottom="280" w:left="0" w:right="1020"/>
          <w:cols w:num="2" w:equalWidth="off">
            <w:col w:w="5695" w:space="239"/>
            <w:col w:w="4966"/>
          </w:cols>
        </w:sectPr>
      </w:pP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Proposals</w:t>
      </w:r>
      <w:r>
        <w:rPr>
          <w:rFonts w:cs="Times New Roman" w:hAnsi="Times New Roman" w:eastAsia="Times New Roman" w:ascii="Times New Roman"/>
          <w:spacing w:val="4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presented</w:t>
      </w:r>
      <w:r>
        <w:rPr>
          <w:rFonts w:cs="Times New Roman" w:hAnsi="Times New Roman" w:eastAsia="Times New Roman" w:ascii="Times New Roman"/>
          <w:spacing w:val="4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3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Philippines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southern</w:t>
      </w:r>
      <w:r>
        <w:rPr>
          <w:rFonts w:cs="Times New Roman" w:hAnsi="Times New Roman" w:eastAsia="Times New Roman" w:ascii="Times New Roman"/>
          <w:spacing w:val="3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Thailand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Kingdom.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uture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3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probably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2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matures.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Recent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example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Morocco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akistan,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well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indicate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emergence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hubs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66"/>
        <w:ind w:right="108"/>
        <w:sectPr>
          <w:pgMar w:header="0" w:footer="0" w:top="780" w:bottom="280" w:left="1680" w:right="480"/>
          <w:headerReference w:type="default" r:id="rId64"/>
          <w:pgSz w:w="11920" w:h="16840"/>
        </w:sectPr>
      </w:pPr>
      <w:r>
        <w:pict>
          <v:group style="position:absolute;margin-left:552.756pt;margin-top:42.846pt;width:51.024pt;height:11.4pt;mso-position-horizontal-relative:page;mso-position-vertical-relative:page;z-index:-4165" coordorigin="11055,857" coordsize="1020,228">
            <v:shape style="position:absolute;left:11055;top:857;width:1020;height:228" coordorigin="11055,857" coordsize="1020,228" path="m11906,857l11055,857,11055,1085,11906,1085,11906,857xe" filled="t" fillcolor="#00ADEF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FFFFF"/>
          <w:spacing w:val="0"/>
          <w:w w:val="106"/>
          <w:sz w:val="18"/>
          <w:szCs w:val="18"/>
        </w:rPr>
        <w:t>49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pict>
          <v:group style="position:absolute;margin-left:14.3894pt;margin-top:14.4055pt;width:566.941pt;height:809.588pt;mso-position-horizontal-relative:page;mso-position-vertical-relative:page;z-index:-4164" coordorigin="288,288" coordsize="11339,16192">
            <v:shape type="#_x0000_t75" style="position:absolute;left:288;top:346;width:460;height:2247">
              <v:imagedata o:title="" r:id="rId66"/>
            </v:shape>
            <v:shape type="#_x0000_t75" style="position:absolute;left:288;top:288;width:11339;height:16192">
              <v:imagedata o:title="" r:id="rId67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before="24" w:lineRule="exact" w:line="320"/>
        <w:ind w:left="119"/>
      </w:pPr>
      <w:r>
        <w:rPr>
          <w:rFonts w:cs="Arial" w:hAnsi="Arial" w:eastAsia="Arial" w:ascii="Arial"/>
          <w:color w:val="BD8048"/>
          <w:spacing w:val="0"/>
          <w:w w:val="71"/>
          <w:position w:val="-1"/>
          <w:sz w:val="29"/>
          <w:szCs w:val="2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before="31"/>
        <w:ind w:left="134"/>
        <w:sectPr>
          <w:pgMar w:header="0" w:footer="0" w:top="1580" w:bottom="280" w:left="600" w:right="1680"/>
          <w:headerReference w:type="default" r:id="rId65"/>
          <w:pgSz w:w="11900" w:h="16840"/>
        </w:sectPr>
      </w:pPr>
      <w:r>
        <w:rPr>
          <w:rFonts w:cs="Arial" w:hAnsi="Arial" w:eastAsia="Arial" w:ascii="Arial"/>
          <w:color w:val="BD8048"/>
          <w:spacing w:val="0"/>
          <w:w w:val="83"/>
          <w:sz w:val="25"/>
          <w:szCs w:val="25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5"/>
          <w:szCs w:val="25"/>
        </w:rPr>
      </w:r>
    </w:p>
    <w:p>
      <w:pPr>
        <w:rPr>
          <w:rFonts w:cs="Malgun Gothic" w:hAnsi="Malgun Gothic" w:eastAsia="Malgun Gothic" w:ascii="Malgun Gothic"/>
          <w:sz w:val="36"/>
          <w:szCs w:val="36"/>
        </w:rPr>
        <w:jc w:val="left"/>
        <w:spacing w:lineRule="exact" w:line="460"/>
        <w:ind w:left="117"/>
      </w:pPr>
      <w:r>
        <w:pict>
          <v:group style="position:absolute;margin-left:20.343pt;margin-top:20.342pt;width:554.591pt;height:801.205pt;mso-position-horizontal-relative:page;mso-position-vertical-relative:page;z-index:-4163" coordorigin="407,407" coordsize="11092,16024">
            <v:shape style="position:absolute;left:407;top:407;width:11092;height:16024" coordorigin="407,407" coordsize="11092,16024" path="m407,16431l11499,16431,11499,407,407,407,407,16431xe" filled="t" fillcolor="#7DA5D7" stroked="f">
              <v:path arrowok="t"/>
              <v:fill/>
            </v:shape>
            <w10:wrap type="none"/>
          </v:group>
        </w:pict>
      </w:r>
      <w:r>
        <w:rPr>
          <w:rFonts w:cs="Malgun Gothic" w:hAnsi="Malgun Gothic" w:eastAsia="Malgun Gothic" w:ascii="Malgun Gothic"/>
          <w:color w:val="FFFFFF"/>
          <w:spacing w:val="11"/>
          <w:w w:val="157"/>
          <w:position w:val="-1"/>
          <w:sz w:val="36"/>
          <w:szCs w:val="36"/>
        </w:rPr>
        <w:t>c</w:t>
      </w:r>
      <w:r>
        <w:rPr>
          <w:rFonts w:cs="Malgun Gothic" w:hAnsi="Malgun Gothic" w:eastAsia="Malgun Gothic" w:ascii="Malgun Gothic"/>
          <w:color w:val="FFFFFF"/>
          <w:spacing w:val="20"/>
          <w:w w:val="124"/>
          <w:position w:val="-1"/>
          <w:sz w:val="36"/>
          <w:szCs w:val="36"/>
        </w:rPr>
        <w:t>h</w:t>
      </w:r>
      <w:r>
        <w:rPr>
          <w:rFonts w:cs="Malgun Gothic" w:hAnsi="Malgun Gothic" w:eastAsia="Malgun Gothic" w:ascii="Malgun Gothic"/>
          <w:color w:val="FFFFFF"/>
          <w:spacing w:val="22"/>
          <w:w w:val="127"/>
          <w:position w:val="-1"/>
          <w:sz w:val="36"/>
          <w:szCs w:val="36"/>
        </w:rPr>
        <w:t>a</w:t>
      </w:r>
      <w:r>
        <w:rPr>
          <w:rFonts w:cs="Malgun Gothic" w:hAnsi="Malgun Gothic" w:eastAsia="Malgun Gothic" w:ascii="Malgun Gothic"/>
          <w:color w:val="FFFFFF"/>
          <w:spacing w:val="17"/>
          <w:w w:val="101"/>
          <w:position w:val="-1"/>
          <w:sz w:val="36"/>
          <w:szCs w:val="36"/>
        </w:rPr>
        <w:t>P</w:t>
      </w:r>
      <w:r>
        <w:rPr>
          <w:rFonts w:cs="Malgun Gothic" w:hAnsi="Malgun Gothic" w:eastAsia="Malgun Gothic" w:ascii="Malgun Gothic"/>
          <w:color w:val="FFFFFF"/>
          <w:spacing w:val="13"/>
          <w:w w:val="164"/>
          <w:position w:val="-1"/>
          <w:sz w:val="36"/>
          <w:szCs w:val="36"/>
        </w:rPr>
        <w:t>t</w:t>
      </w:r>
      <w:r>
        <w:rPr>
          <w:rFonts w:cs="Malgun Gothic" w:hAnsi="Malgun Gothic" w:eastAsia="Malgun Gothic" w:ascii="Malgun Gothic"/>
          <w:color w:val="FFFFFF"/>
          <w:spacing w:val="12"/>
          <w:w w:val="110"/>
          <w:position w:val="-1"/>
          <w:sz w:val="36"/>
          <w:szCs w:val="36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85"/>
          <w:position w:val="-1"/>
          <w:sz w:val="36"/>
          <w:szCs w:val="36"/>
        </w:rPr>
        <w:t>r</w:t>
      </w:r>
      <w:r>
        <w:rPr>
          <w:rFonts w:cs="Malgun Gothic" w:hAnsi="Malgun Gothic" w:eastAsia="Malgun Gothic" w:ascii="Malgun Gothic"/>
          <w:color w:val="FFFFFF"/>
          <w:spacing w:val="-16"/>
          <w:w w:val="100"/>
          <w:position w:val="-1"/>
          <w:sz w:val="36"/>
          <w:szCs w:val="36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position w:val="-1"/>
          <w:sz w:val="36"/>
          <w:szCs w:val="36"/>
        </w:rPr>
        <w:t>7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ind w:left="117"/>
      </w:pPr>
      <w:r>
        <w:rPr>
          <w:rFonts w:cs="Malgun Gothic" w:hAnsi="Malgun Gothic" w:eastAsia="Malgun Gothic" w:ascii="Malgun Gothic"/>
          <w:color w:val="FFFFFF"/>
          <w:spacing w:val="0"/>
          <w:w w:val="133"/>
          <w:sz w:val="60"/>
          <w:szCs w:val="60"/>
        </w:rPr>
        <w:t>it</w:t>
      </w:r>
      <w:r>
        <w:rPr>
          <w:rFonts w:cs="Malgun Gothic" w:hAnsi="Malgun Gothic" w:eastAsia="Malgun Gothic" w:ascii="Malgun Gothic"/>
          <w:color w:val="FFFFFF"/>
          <w:spacing w:val="0"/>
          <w:w w:val="133"/>
          <w:sz w:val="60"/>
          <w:szCs w:val="60"/>
        </w:rPr>
        <w:t>C</w:t>
      </w:r>
      <w:r>
        <w:rPr>
          <w:rFonts w:cs="Malgun Gothic" w:hAnsi="Malgun Gothic" w:eastAsia="Malgun Gothic" w:ascii="Malgun Gothic"/>
          <w:color w:val="FFFFFF"/>
          <w:spacing w:val="-134"/>
          <w:w w:val="133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FFFFFF"/>
          <w:spacing w:val="177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60"/>
          <w:szCs w:val="60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60"/>
          <w:szCs w:val="60"/>
        </w:rPr>
        <w:t>H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60"/>
          <w:szCs w:val="60"/>
        </w:rPr>
        <w:t>alal</w:t>
      </w:r>
      <w:r>
        <w:rPr>
          <w:rFonts w:cs="Malgun Gothic" w:hAnsi="Malgun Gothic" w:eastAsia="Malgun Gothic" w:ascii="Malgun Gothic"/>
          <w:color w:val="FFFFFF"/>
          <w:spacing w:val="-68"/>
          <w:w w:val="100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60"/>
          <w:szCs w:val="60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60"/>
          <w:szCs w:val="60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60"/>
          <w:szCs w:val="60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60"/>
          <w:szCs w:val="60"/>
        </w:rPr>
        <w:t>tor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ind w:left="124"/>
      </w:pPr>
      <w:r>
        <w:rPr>
          <w:rFonts w:cs="Malgun Gothic" w:hAnsi="Malgun Gothic" w:eastAsia="Malgun Gothic" w:ascii="Malgun Gothic"/>
          <w:color w:val="FFFFFF"/>
          <w:w w:val="221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w w:val="127"/>
          <w:sz w:val="19"/>
          <w:szCs w:val="19"/>
        </w:rPr>
        <w:t>inking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me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26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47"/>
          <w:sz w:val="19"/>
          <w:szCs w:val="19"/>
        </w:rPr>
        <w:t>to</w:t>
      </w:r>
      <w:r>
        <w:rPr>
          <w:rFonts w:cs="Malgun Gothic" w:hAnsi="Malgun Gothic" w:eastAsia="Malgun Gothic" w:ascii="Malgun Gothic"/>
          <w:color w:val="FFFFFF"/>
          <w:spacing w:val="-48"/>
          <w:w w:val="14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50"/>
          <w:sz w:val="19"/>
          <w:szCs w:val="19"/>
        </w:rPr>
        <w:t>glo</w:t>
      </w:r>
      <w:r>
        <w:rPr>
          <w:rFonts w:cs="Malgun Gothic" w:hAnsi="Malgun Gothic" w:eastAsia="Malgun Gothic" w:ascii="Malgun Gothic"/>
          <w:color w:val="FFFFFF"/>
          <w:spacing w:val="0"/>
          <w:w w:val="103"/>
          <w:sz w:val="19"/>
          <w:szCs w:val="19"/>
        </w:rPr>
        <w:t>B</w:t>
      </w:r>
      <w:r>
        <w:rPr>
          <w:rFonts w:cs="Malgun Gothic" w:hAnsi="Malgun Gothic" w:eastAsia="Malgun Gothic" w:ascii="Malgun Gothic"/>
          <w:color w:val="FFFFFF"/>
          <w:spacing w:val="0"/>
          <w:w w:val="157"/>
          <w:sz w:val="19"/>
          <w:szCs w:val="19"/>
        </w:rPr>
        <w:t>al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upp</w:t>
      </w:r>
      <w:r>
        <w:rPr>
          <w:rFonts w:cs="Malgun Gothic" w:hAnsi="Malgun Gothic" w:eastAsia="Malgun Gothic" w:ascii="Malgun Gothic"/>
          <w:color w:val="FFFFFF"/>
          <w:spacing w:val="-16"/>
          <w:w w:val="118"/>
          <w:sz w:val="19"/>
          <w:szCs w:val="19"/>
        </w:rPr>
        <w:t>l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y</w:t>
      </w:r>
      <w:r>
        <w:rPr>
          <w:rFonts w:cs="Malgun Gothic" w:hAnsi="Malgun Gothic" w:eastAsia="Malgun Gothic" w:ascii="Malgun Gothic"/>
          <w:color w:val="FFFFFF"/>
          <w:spacing w:val="-3"/>
          <w:w w:val="11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CH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ain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36"/>
          <w:w w:val="11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52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ind w:left="124"/>
      </w:pPr>
      <w:r>
        <w:rPr>
          <w:rFonts w:cs="Malgun Gothic" w:hAnsi="Malgun Gothic" w:eastAsia="Malgun Gothic" w:ascii="Malgun Gothic"/>
          <w:color w:val="FFFFFF"/>
          <w:w w:val="140"/>
          <w:sz w:val="19"/>
          <w:szCs w:val="19"/>
        </w:rPr>
        <w:t>Strengt</w:t>
      </w:r>
      <w:r>
        <w:rPr>
          <w:rFonts w:cs="Malgun Gothic" w:hAnsi="Malgun Gothic" w:eastAsia="Malgun Gothic" w:ascii="Malgun Gothic"/>
          <w:color w:val="FFFFFF"/>
          <w:w w:val="100"/>
          <w:sz w:val="19"/>
          <w:szCs w:val="19"/>
        </w:rPr>
        <w:t>H</w:t>
      </w:r>
      <w:r>
        <w:rPr>
          <w:rFonts w:cs="Malgun Gothic" w:hAnsi="Malgun Gothic" w:eastAsia="Malgun Gothic" w:ascii="Malgun Gothic"/>
          <w:color w:val="FFFFFF"/>
          <w:w w:val="125"/>
          <w:sz w:val="19"/>
          <w:szCs w:val="19"/>
        </w:rPr>
        <w:t>ening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trade</w:t>
      </w:r>
      <w:r>
        <w:rPr>
          <w:rFonts w:cs="Malgun Gothic" w:hAnsi="Malgun Gothic" w:eastAsia="Malgun Gothic" w:ascii="Malgun Gothic"/>
          <w:color w:val="FFFFFF"/>
          <w:spacing w:val="-42"/>
          <w:w w:val="13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inve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tment</w:t>
      </w:r>
      <w:r>
        <w:rPr>
          <w:rFonts w:cs="Malgun Gothic" w:hAnsi="Malgun Gothic" w:eastAsia="Malgun Gothic" w:ascii="Malgun Gothic"/>
          <w:color w:val="FFFFFF"/>
          <w:spacing w:val="-30"/>
          <w:w w:val="124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1"/>
          <w:sz w:val="19"/>
          <w:szCs w:val="19"/>
        </w:rPr>
        <w:t>uppo</w:t>
      </w:r>
      <w:r>
        <w:rPr>
          <w:rFonts w:cs="Malgun Gothic" w:hAnsi="Malgun Gothic" w:eastAsia="Malgun Gothic" w:ascii="Malgun Gothic"/>
          <w:color w:val="FFFFFF"/>
          <w:spacing w:val="-5"/>
          <w:w w:val="121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-17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in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39"/>
          <w:sz w:val="19"/>
          <w:szCs w:val="19"/>
        </w:rPr>
        <w:t>titution</w:t>
      </w:r>
      <w:r>
        <w:rPr>
          <w:rFonts w:cs="Malgun Gothic" w:hAnsi="Malgun Gothic" w:eastAsia="Malgun Gothic" w:ascii="Malgun Gothic"/>
          <w:color w:val="FFFFFF"/>
          <w:spacing w:val="1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52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auto" w:line="335"/>
        <w:ind w:left="124" w:right="66"/>
      </w:pP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Suppo</w:t>
      </w:r>
      <w:r>
        <w:rPr>
          <w:rFonts w:cs="Malgun Gothic" w:hAnsi="Malgun Gothic" w:eastAsia="Malgun Gothic" w:ascii="Malgun Gothic"/>
          <w:color w:val="FFFFFF"/>
          <w:spacing w:val="-6"/>
          <w:w w:val="128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ting</w:t>
      </w:r>
      <w:r>
        <w:rPr>
          <w:rFonts w:cs="Malgun Gothic" w:hAnsi="Malgun Gothic" w:eastAsia="Malgun Gothic" w:ascii="Malgun Gothic"/>
          <w:color w:val="FFFFFF"/>
          <w:spacing w:val="-41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regional</w:t>
      </w:r>
      <w:r>
        <w:rPr>
          <w:rFonts w:cs="Malgun Gothic" w:hAnsi="Malgun Gothic" w:eastAsia="Malgun Gothic" w:ascii="Malgun Gothic"/>
          <w:color w:val="FFFFFF"/>
          <w:spacing w:val="41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19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0"/>
          <w:w w:val="119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19"/>
          <w:sz w:val="19"/>
          <w:szCs w:val="19"/>
        </w:rPr>
        <w:t>onomi</w:t>
      </w:r>
      <w:r>
        <w:rPr>
          <w:rFonts w:cs="Malgun Gothic" w:hAnsi="Malgun Gothic" w:eastAsia="Malgun Gothic" w:ascii="Malgun Gothic"/>
          <w:color w:val="FFFFFF"/>
          <w:spacing w:val="0"/>
          <w:w w:val="119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-26"/>
          <w:w w:val="119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</w:rPr>
        <w:t>integr</w:t>
      </w:r>
      <w:r>
        <w:rPr>
          <w:rFonts w:cs="Malgun Gothic" w:hAnsi="Malgun Gothic" w:eastAsia="Malgun Gothic" w:ascii="Malgun Gothic"/>
          <w:color w:val="FFFFFF"/>
          <w:spacing w:val="-13"/>
          <w:w w:val="136"/>
          <w:sz w:val="19"/>
          <w:szCs w:val="19"/>
        </w:rPr>
        <w:t>a</w:t>
      </w:r>
      <w:r>
        <w:rPr>
          <w:rFonts w:cs="Malgun Gothic" w:hAnsi="Malgun Gothic" w:eastAsia="Malgun Gothic" w:ascii="Malgun Gothic"/>
          <w:color w:val="FFFFFF"/>
          <w:spacing w:val="0"/>
          <w:w w:val="136"/>
          <w:sz w:val="19"/>
          <w:szCs w:val="19"/>
        </w:rPr>
        <w:t>tion</w:t>
      </w:r>
      <w:r>
        <w:rPr>
          <w:rFonts w:cs="Malgun Gothic" w:hAnsi="Malgun Gothic" w:eastAsia="Malgun Gothic" w:ascii="Malgun Gothic"/>
          <w:color w:val="FFFFFF"/>
          <w:spacing w:val="-32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52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37"/>
          <w:sz w:val="19"/>
          <w:szCs w:val="19"/>
        </w:rPr>
        <w:t>rade</w:t>
      </w:r>
      <w:r>
        <w:rPr>
          <w:rFonts w:cs="Malgun Gothic" w:hAnsi="Malgun Gothic" w:eastAsia="Malgun Gothic" w:ascii="Malgun Gothic"/>
          <w:color w:val="FFFFFF"/>
          <w:spacing w:val="-39"/>
          <w:w w:val="13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and</w:t>
      </w:r>
      <w:r>
        <w:rPr>
          <w:rFonts w:cs="Malgun Gothic" w:hAnsi="Malgun Gothic" w:eastAsia="Malgun Gothic" w:ascii="Malgun Gothic"/>
          <w:color w:val="FFFFFF"/>
          <w:spacing w:val="61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7"/>
          <w:sz w:val="19"/>
          <w:szCs w:val="19"/>
        </w:rPr>
        <w:t>market</w:t>
      </w:r>
      <w:r>
        <w:rPr>
          <w:rFonts w:cs="Malgun Gothic" w:hAnsi="Malgun Gothic" w:eastAsia="Malgun Gothic" w:ascii="Malgun Gothic"/>
          <w:color w:val="FFFFFF"/>
          <w:spacing w:val="-34"/>
          <w:w w:val="127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intelligen</w:t>
      </w:r>
      <w:r>
        <w:rPr>
          <w:rFonts w:cs="Malgun Gothic" w:hAnsi="Malgun Gothic" w:eastAsia="Malgun Gothic" w:ascii="Malgun Gothic"/>
          <w:color w:val="FFFFFF"/>
          <w:spacing w:val="0"/>
          <w:w w:val="118"/>
          <w:sz w:val="19"/>
          <w:szCs w:val="19"/>
        </w:rPr>
        <w:t>C</w:t>
      </w:r>
      <w:r>
        <w:rPr>
          <w:rFonts w:cs="Malgun Gothic" w:hAnsi="Malgun Gothic" w:eastAsia="Malgun Gothic" w:ascii="Malgun Gothic"/>
          <w:color w:val="FFFFFF"/>
          <w:spacing w:val="0"/>
          <w:w w:val="114"/>
          <w:sz w:val="19"/>
          <w:szCs w:val="19"/>
        </w:rPr>
        <w:t>e</w:t>
      </w:r>
      <w:r>
        <w:rPr>
          <w:rFonts w:cs="Malgun Gothic" w:hAnsi="Malgun Gothic" w:eastAsia="Malgun Gothic" w:ascii="Malgun Gothic"/>
          <w:color w:val="FFFFFF"/>
          <w:spacing w:val="-39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53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before="29"/>
        <w:ind w:left="124"/>
      </w:pP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Halal</w:t>
      </w:r>
      <w:r>
        <w:rPr>
          <w:rFonts w:cs="Malgun Gothic" w:hAnsi="Malgun Gothic" w:eastAsia="Malgun Gothic" w:ascii="Malgun Gothic"/>
          <w:color w:val="FFFFFF"/>
          <w:spacing w:val="11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market</w:t>
      </w:r>
      <w:r>
        <w:rPr>
          <w:rFonts w:cs="Malgun Gothic" w:hAnsi="Malgun Gothic" w:eastAsia="Malgun Gothic" w:ascii="Malgun Gothic"/>
          <w:color w:val="FFFFFF"/>
          <w:spacing w:val="-41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oppo</w:t>
      </w:r>
      <w:r>
        <w:rPr>
          <w:rFonts w:cs="Malgun Gothic" w:hAnsi="Malgun Gothic" w:eastAsia="Malgun Gothic" w:ascii="Malgun Gothic"/>
          <w:color w:val="FFFFFF"/>
          <w:spacing w:val="-5"/>
          <w:w w:val="124"/>
          <w:sz w:val="19"/>
          <w:szCs w:val="19"/>
        </w:rPr>
        <w:t>r</w:t>
      </w:r>
      <w:r>
        <w:rPr>
          <w:rFonts w:cs="Malgun Gothic" w:hAnsi="Malgun Gothic" w:eastAsia="Malgun Gothic" w:ascii="Malgun Gothic"/>
          <w:color w:val="FFFFFF"/>
          <w:spacing w:val="0"/>
          <w:w w:val="132"/>
          <w:sz w:val="19"/>
          <w:szCs w:val="19"/>
        </w:rPr>
        <w:t>tunitie</w:t>
      </w:r>
      <w:r>
        <w:rPr>
          <w:rFonts w:cs="Malgun Gothic" w:hAnsi="Malgun Gothic" w:eastAsia="Malgun Gothic" w:ascii="Malgun Gothic"/>
          <w:color w:val="FFFFFF"/>
          <w:spacing w:val="4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53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Malgun Gothic" w:hAnsi="Malgun Gothic" w:eastAsia="Malgun Gothic" w:ascii="Malgun Gothic"/>
          <w:sz w:val="19"/>
          <w:szCs w:val="19"/>
        </w:rPr>
        <w:jc w:val="left"/>
        <w:spacing w:lineRule="auto" w:line="335"/>
        <w:ind w:left="124" w:right="66"/>
        <w:sectPr>
          <w:pgMar w:header="0" w:footer="0" w:top="1400" w:bottom="280" w:left="1300" w:right="1000"/>
          <w:headerReference w:type="default" r:id="rId68"/>
          <w:pgSz w:w="11920" w:h="16840"/>
        </w:sectPr>
      </w:pPr>
      <w:r>
        <w:rPr>
          <w:rFonts w:cs="Malgun Gothic" w:hAnsi="Malgun Gothic" w:eastAsia="Malgun Gothic" w:ascii="Malgun Gothic"/>
          <w:color w:val="FFFFFF"/>
          <w:spacing w:val="0"/>
          <w:w w:val="125"/>
          <w:sz w:val="19"/>
          <w:szCs w:val="19"/>
        </w:rPr>
        <w:t>Harmonizing</w:t>
      </w:r>
      <w:r>
        <w:rPr>
          <w:rFonts w:cs="Malgun Gothic" w:hAnsi="Malgun Gothic" w:eastAsia="Malgun Gothic" w:ascii="Malgun Gothic"/>
          <w:color w:val="FFFFFF"/>
          <w:spacing w:val="-34"/>
          <w:w w:val="125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-11"/>
          <w:w w:val="168"/>
          <w:sz w:val="19"/>
          <w:szCs w:val="19"/>
        </w:rPr>
        <w:t>t</w:t>
      </w:r>
      <w:r>
        <w:rPr>
          <w:rFonts w:cs="Malgun Gothic" w:hAnsi="Malgun Gothic" w:eastAsia="Malgun Gothic" w:ascii="Malgun Gothic"/>
          <w:color w:val="FFFFFF"/>
          <w:spacing w:val="0"/>
          <w:w w:val="124"/>
          <w:sz w:val="19"/>
          <w:szCs w:val="19"/>
        </w:rPr>
        <w:t>an</w:t>
      </w:r>
      <w:r>
        <w:rPr>
          <w:rFonts w:cs="Malgun Gothic" w:hAnsi="Malgun Gothic" w:eastAsia="Malgun Gothic" w:ascii="Malgun Gothic"/>
          <w:color w:val="FFFFFF"/>
          <w:spacing w:val="-7"/>
          <w:w w:val="124"/>
          <w:sz w:val="19"/>
          <w:szCs w:val="19"/>
        </w:rPr>
        <w:t>d</w:t>
      </w:r>
      <w:r>
        <w:rPr>
          <w:rFonts w:cs="Malgun Gothic" w:hAnsi="Malgun Gothic" w:eastAsia="Malgun Gothic" w:ascii="Malgun Gothic"/>
          <w:color w:val="FFFFFF"/>
          <w:spacing w:val="0"/>
          <w:w w:val="138"/>
          <w:sz w:val="19"/>
          <w:szCs w:val="19"/>
        </w:rPr>
        <w:t>ard</w:t>
      </w:r>
      <w:r>
        <w:rPr>
          <w:rFonts w:cs="Malgun Gothic" w:hAnsi="Malgun Gothic" w:eastAsia="Malgun Gothic" w:ascii="Malgun Gothic"/>
          <w:color w:val="FFFFFF"/>
          <w:spacing w:val="-2"/>
          <w:w w:val="122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54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d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eveloping</w:t>
      </w:r>
      <w:r>
        <w:rPr>
          <w:rFonts w:cs="Malgun Gothic" w:hAnsi="Malgun Gothic" w:eastAsia="Malgun Gothic" w:ascii="Malgun Gothic"/>
          <w:color w:val="FFFFFF"/>
          <w:spacing w:val="-44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indu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S</w:t>
      </w:r>
      <w:r>
        <w:rPr>
          <w:rFonts w:cs="Malgun Gothic" w:hAnsi="Malgun Gothic" w:eastAsia="Malgun Gothic" w:ascii="Malgun Gothic"/>
          <w:color w:val="FFFFFF"/>
          <w:spacing w:val="0"/>
          <w:w w:val="128"/>
          <w:sz w:val="19"/>
          <w:szCs w:val="19"/>
        </w:rPr>
        <w:t>try</w:t>
      </w:r>
      <w:r>
        <w:rPr>
          <w:rFonts w:cs="Malgun Gothic" w:hAnsi="Malgun Gothic" w:eastAsia="Malgun Gothic" w:ascii="Malgun Gothic"/>
          <w:color w:val="FFFFFF"/>
          <w:spacing w:val="-2"/>
          <w:w w:val="128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26"/>
          <w:sz w:val="19"/>
          <w:szCs w:val="19"/>
        </w:rPr>
        <w:t>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�</w:t>
      </w:r>
      <w:r>
        <w:rPr>
          <w:rFonts w:cs="Malgun Gothic" w:hAnsi="Malgun Gothic" w:eastAsia="Malgun Gothic" w:ascii="Malgun Gothic"/>
          <w:color w:val="FFFFFF"/>
          <w:spacing w:val="-35"/>
          <w:w w:val="100"/>
          <w:sz w:val="19"/>
          <w:szCs w:val="19"/>
        </w:rPr>
        <w:t> </w:t>
      </w:r>
      <w:r>
        <w:rPr>
          <w:rFonts w:cs="Malgun Gothic" w:hAnsi="Malgun Gothic" w:eastAsia="Malgun Gothic" w:ascii="Malgun Gothic"/>
          <w:color w:val="FFFFFF"/>
          <w:spacing w:val="0"/>
          <w:w w:val="100"/>
          <w:sz w:val="19"/>
          <w:szCs w:val="19"/>
        </w:rPr>
        <w:t>54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60"/>
        <w:ind w:left="850"/>
      </w:pPr>
      <w:r>
        <w:rPr>
          <w:rFonts w:cs="Malgun Gothic" w:hAnsi="Malgun Gothic" w:eastAsia="Malgun Gothic" w:ascii="Malgun Gothic"/>
          <w:color w:val="7DA5D7"/>
          <w:spacing w:val="0"/>
          <w:w w:val="149"/>
          <w:position w:val="-1"/>
          <w:sz w:val="60"/>
          <w:szCs w:val="60"/>
        </w:rPr>
        <w:t>itc</w:t>
      </w:r>
      <w:r>
        <w:rPr>
          <w:rFonts w:cs="Malgun Gothic" w:hAnsi="Malgun Gothic" w:eastAsia="Malgun Gothic" w:ascii="Malgun Gothic"/>
          <w:color w:val="7DA5D7"/>
          <w:spacing w:val="-160"/>
          <w:w w:val="149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position w:val="-1"/>
          <w:sz w:val="60"/>
          <w:szCs w:val="60"/>
        </w:rPr>
        <w:t>and</w:t>
      </w:r>
      <w:r>
        <w:rPr>
          <w:rFonts w:cs="Malgun Gothic" w:hAnsi="Malgun Gothic" w:eastAsia="Malgun Gothic" w:ascii="Malgun Gothic"/>
          <w:color w:val="7DA5D7"/>
          <w:spacing w:val="178"/>
          <w:w w:val="100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8"/>
          <w:position w:val="-1"/>
          <w:sz w:val="60"/>
          <w:szCs w:val="60"/>
        </w:rPr>
        <w:t>the</w:t>
      </w:r>
      <w:r>
        <w:rPr>
          <w:rFonts w:cs="Malgun Gothic" w:hAnsi="Malgun Gothic" w:eastAsia="Malgun Gothic" w:ascii="Malgun Gothic"/>
          <w:color w:val="7DA5D7"/>
          <w:spacing w:val="-116"/>
          <w:w w:val="128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7"/>
          <w:position w:val="-1"/>
          <w:sz w:val="60"/>
          <w:szCs w:val="60"/>
        </w:rPr>
        <w:t>halal</w:t>
      </w:r>
      <w:r>
        <w:rPr>
          <w:rFonts w:cs="Malgun Gothic" w:hAnsi="Malgun Gothic" w:eastAsia="Malgun Gothic" w:ascii="Malgun Gothic"/>
          <w:color w:val="7DA5D7"/>
          <w:spacing w:val="-156"/>
          <w:w w:val="147"/>
          <w:position w:val="-1"/>
          <w:sz w:val="60"/>
          <w:szCs w:val="60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7"/>
          <w:position w:val="-1"/>
          <w:sz w:val="60"/>
          <w:szCs w:val="60"/>
        </w:rPr>
        <w:t>sector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  <w:sectPr>
          <w:pgNumType w:start="52"/>
          <w:pgMar w:header="861" w:footer="0" w:top="1100" w:bottom="280" w:left="0" w:right="1020"/>
          <w:headerReference w:type="default" r:id="rId69"/>
          <w:headerReference w:type="default" r:id="rId70"/>
          <w:pgSz w:w="11920" w:h="1684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850" w:right="-29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Internationa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Centre’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missio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‘trad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impac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natura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3"/>
          <w:sz w:val="19"/>
          <w:szCs w:val="19"/>
        </w:rPr>
        <w:t>resonanc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-4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lookin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contour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9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developin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2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economie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strategic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doin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benefi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communitie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9"/>
          <w:w w:val="109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28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hala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essence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represent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paradig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9"/>
          <w:sz w:val="19"/>
          <w:szCs w:val="19"/>
        </w:rPr>
        <w:t>base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4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religiou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spiritual</w:t>
      </w:r>
      <w:r>
        <w:rPr>
          <w:rFonts w:cs="Times New Roman" w:hAnsi="Times New Roman" w:eastAsia="Times New Roman" w:ascii="Times New Roman"/>
          <w:spacing w:val="-4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obligations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87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8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sam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22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85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8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crossove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point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othe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recognize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9"/>
          <w:szCs w:val="19"/>
        </w:rPr>
        <w:t>emerging-marke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trends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promot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ethica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mora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marketplace.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South-South</w:t>
      </w:r>
      <w:r>
        <w:rPr>
          <w:rFonts w:cs="Times New Roman" w:hAnsi="Times New Roman" w:eastAsia="Times New Roman" w:ascii="Times New Roman"/>
          <w:spacing w:val="1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4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1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generation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entrepreneurial</w:t>
      </w:r>
      <w:r>
        <w:rPr>
          <w:rFonts w:cs="Times New Roman" w:hAnsi="Times New Roman" w:eastAsia="Times New Roman" w:ascii="Times New Roman"/>
          <w:spacing w:val="4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1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consistent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overall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patterns</w:t>
      </w:r>
      <w:r>
        <w:rPr>
          <w:rFonts w:cs="Times New Roman" w:hAnsi="Times New Roman" w:eastAsia="Times New Roman" w:ascii="Times New Roman"/>
          <w:spacing w:val="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While</w:t>
      </w:r>
      <w:r>
        <w:rPr>
          <w:rFonts w:cs="Times New Roman" w:hAnsi="Times New Roman" w:eastAsia="Times New Roman" w:ascii="Times New Roman"/>
          <w:spacing w:val="-7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corporation</w:t>
      </w:r>
      <w:r>
        <w:rPr>
          <w:rFonts w:cs="Times New Roman" w:hAnsi="Times New Roman" w:eastAsia="Times New Roman" w:ascii="Times New Roman"/>
          <w:spacing w:val="-1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often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easily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pivot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enterprise</w:t>
      </w:r>
      <w:r>
        <w:rPr>
          <w:rFonts w:cs="Times New Roman" w:hAnsi="Times New Roman" w:eastAsia="Times New Roman" w:ascii="Times New Roman"/>
          <w:spacing w:val="2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17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knowledge,</w:t>
      </w:r>
      <w:r>
        <w:rPr>
          <w:rFonts w:cs="Times New Roman" w:hAnsi="Times New Roman" w:eastAsia="Times New Roman" w:ascii="Times New Roman"/>
          <w:spacing w:val="2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skills,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funding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1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0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-2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success.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7"/>
          <w:w w:val="7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success</w:t>
      </w:r>
      <w:r>
        <w:rPr>
          <w:rFonts w:cs="Times New Roman" w:hAnsi="Times New Roman" w:eastAsia="Times New Roman" w:ascii="Times New Roman"/>
          <w:spacing w:val="1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3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smaller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enterprises</w:t>
      </w:r>
      <w:r>
        <w:rPr>
          <w:rFonts w:cs="Times New Roman" w:hAnsi="Times New Roman" w:eastAsia="Times New Roman" w:ascii="Times New Roman"/>
          <w:spacing w:val="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transforming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society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poorer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econom</w:t>
      </w:r>
      <w:r>
        <w:rPr>
          <w:rFonts w:cs="Times New Roman" w:hAnsi="Times New Roman" w:eastAsia="Times New Roman" w:ascii="Times New Roman"/>
          <w:spacing w:val="-16"/>
          <w:w w:val="108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Although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dominated</w:t>
      </w:r>
      <w:r>
        <w:rPr>
          <w:rFonts w:cs="Times New Roman" w:hAnsi="Times New Roman" w:eastAsia="Times New Roman" w:ascii="Times New Roman"/>
          <w:spacing w:val="1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multinationals,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largely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small,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medium-sized</w:t>
      </w:r>
      <w:r>
        <w:rPr>
          <w:rFonts w:cs="Times New Roman" w:hAnsi="Times New Roman" w:eastAsia="Times New Roman" w:ascii="Times New Roman"/>
          <w:spacing w:val="4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micro-business</w:t>
      </w:r>
      <w:r>
        <w:rPr>
          <w:rFonts w:cs="Times New Roman" w:hAnsi="Times New Roman" w:eastAsia="Times New Roman" w:ascii="Times New Roman"/>
          <w:spacing w:val="4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enterprises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warp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weft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country’s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fabric.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focus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3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14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activity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expanded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needs</w:t>
      </w:r>
      <w:r>
        <w:rPr>
          <w:rFonts w:cs="Times New Roman" w:hAnsi="Times New Roman" w:eastAsia="Times New Roman" w:ascii="Times New Roman"/>
          <w:spacing w:val="-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central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stakeholders,</w:t>
      </w:r>
      <w:r>
        <w:rPr>
          <w:rFonts w:cs="Times New Roman" w:hAnsi="Times New Roman" w:eastAsia="Times New Roman" w:ascii="Times New Roman"/>
          <w:spacing w:val="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left="850" w:right="709"/>
      </w:pPr>
      <w:r>
        <w:rPr>
          <w:rFonts w:cs="Malgun Gothic" w:hAnsi="Malgun Gothic" w:eastAsia="Malgun Gothic" w:ascii="Malgun Gothic"/>
          <w:color w:val="7DA5D7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7DA5D7"/>
          <w:w w:val="121"/>
          <w:sz w:val="32"/>
          <w:szCs w:val="32"/>
        </w:rPr>
        <w:t>in</w:t>
      </w:r>
      <w:r>
        <w:rPr>
          <w:rFonts w:cs="Malgun Gothic" w:hAnsi="Malgun Gothic" w:eastAsia="Malgun Gothic" w:ascii="Malgun Gothic"/>
          <w:color w:val="7DA5D7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7DA5D7"/>
          <w:w w:val="127"/>
          <w:sz w:val="32"/>
          <w:szCs w:val="32"/>
        </w:rPr>
        <w:t>ing</w:t>
      </w:r>
      <w:r>
        <w:rPr>
          <w:rFonts w:cs="Malgun Gothic" w:hAnsi="Malgun Gothic" w:eastAsia="Malgun Gothic" w:ascii="Malgun Gothic"/>
          <w:color w:val="7DA5D7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sme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7DA5D7"/>
          <w:spacing w:val="74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5"/>
          <w:sz w:val="32"/>
          <w:szCs w:val="32"/>
        </w:rPr>
        <w:t>to</w:t>
      </w:r>
      <w:r>
        <w:rPr>
          <w:rFonts w:cs="Malgun Gothic" w:hAnsi="Malgun Gothic" w:eastAsia="Malgun Gothic" w:ascii="Malgun Gothic"/>
          <w:color w:val="7DA5D7"/>
          <w:spacing w:val="-81"/>
          <w:w w:val="14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59"/>
          <w:sz w:val="32"/>
          <w:szCs w:val="32"/>
        </w:rPr>
        <w:t>g</w:t>
      </w:r>
      <w:r>
        <w:rPr>
          <w:rFonts w:cs="Malgun Gothic" w:hAnsi="Malgun Gothic" w:eastAsia="Malgun Gothic" w:ascii="Malgun Gothic"/>
          <w:color w:val="7DA5D7"/>
          <w:spacing w:val="-11"/>
          <w:w w:val="159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7DA5D7"/>
          <w:spacing w:val="0"/>
          <w:w w:val="132"/>
          <w:sz w:val="32"/>
          <w:szCs w:val="32"/>
        </w:rPr>
        <w:t>obal</w:t>
      </w:r>
      <w:r>
        <w:rPr>
          <w:rFonts w:cs="Malgun Gothic" w:hAnsi="Malgun Gothic" w:eastAsia="Malgun Gothic" w:ascii="Malgun Gothic"/>
          <w:color w:val="7DA5D7"/>
          <w:spacing w:val="0"/>
          <w:w w:val="132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52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7DA5D7"/>
          <w:spacing w:val="0"/>
          <w:w w:val="101"/>
          <w:sz w:val="32"/>
          <w:szCs w:val="32"/>
        </w:rPr>
        <w:t>UPP</w:t>
      </w:r>
      <w:r>
        <w:rPr>
          <w:rFonts w:cs="Malgun Gothic" w:hAnsi="Malgun Gothic" w:eastAsia="Malgun Gothic" w:ascii="Malgun Gothic"/>
          <w:color w:val="7DA5D7"/>
          <w:spacing w:val="-29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7DA5D7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7DA5D7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chains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80%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roughly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60%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intermediate</w:t>
      </w:r>
      <w:r>
        <w:rPr>
          <w:rFonts w:cs="Times New Roman" w:hAnsi="Times New Roman" w:eastAsia="Times New Roman" w:ascii="Times New Roman"/>
          <w:spacing w:val="-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goods.</w:t>
      </w:r>
      <w:r>
        <w:rPr>
          <w:rFonts w:cs="Times New Roman" w:hAnsi="Times New Roman" w:eastAsia="Times New Roman" w:ascii="Times New Roman"/>
          <w:spacing w:val="2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makes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existing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-8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micro-enterprises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economies.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8"/>
          <w:w w:val="7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-9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gaps</w:t>
      </w:r>
      <w:r>
        <w:rPr>
          <w:rFonts w:cs="Times New Roman" w:hAnsi="Times New Roman" w:eastAsia="Times New Roman" w:ascii="Times New Roman"/>
          <w:spacing w:val="-9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7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chains,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19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components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transition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becoming</w:t>
      </w:r>
      <w:r>
        <w:rPr>
          <w:rFonts w:cs="Times New Roman" w:hAnsi="Times New Roman" w:eastAsia="Times New Roman" w:ascii="Times New Roman"/>
          <w:spacing w:val="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requires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skills,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ability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agile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resourceful.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spacing w:val="6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strengthening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capacity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appropriate</w:t>
      </w:r>
      <w:r>
        <w:rPr>
          <w:rFonts w:cs="Times New Roman" w:hAnsi="Times New Roman" w:eastAsia="Times New Roman" w:ascii="Times New Roman"/>
          <w:spacing w:val="-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gaps</w:t>
      </w:r>
      <w:r>
        <w:rPr>
          <w:rFonts w:cs="Times New Roman" w:hAnsi="Times New Roman" w:eastAsia="Times New Roman" w:ascii="Times New Roman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position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themselves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accordingl</w:t>
      </w:r>
      <w:r>
        <w:rPr>
          <w:rFonts w:cs="Times New Roman" w:hAnsi="Times New Roman" w:eastAsia="Times New Roman" w:ascii="Times New Roman"/>
          <w:spacing w:val="-15"/>
          <w:w w:val="106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integrated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modular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approach,</w:t>
      </w:r>
      <w:r>
        <w:rPr>
          <w:rFonts w:cs="Times New Roman" w:hAnsi="Times New Roman" w:eastAsia="Times New Roman" w:ascii="Times New Roman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27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competitiveness</w:t>
      </w:r>
      <w:r>
        <w:rPr>
          <w:rFonts w:cs="Times New Roman" w:hAnsi="Times New Roman" w:eastAsia="Times New Roman" w:ascii="Times New Roman"/>
          <w:spacing w:val="1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programmes</w:t>
      </w:r>
      <w:r>
        <w:rPr>
          <w:rFonts w:cs="Times New Roman" w:hAnsi="Times New Roman" w:eastAsia="Times New Roman" w:ascii="Times New Roman"/>
          <w:spacing w:val="29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readily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adaptable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-14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enterprises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assistance.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include: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right="2515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Logistics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chain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right="3309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right="1179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technical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quality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66"/>
        <w:ind w:right="2754"/>
      </w:pPr>
      <w:r>
        <w:rPr>
          <w:rFonts w:cs="Times New Roman" w:hAnsi="Times New Roman" w:eastAsia="Times New Roman" w:ascii="Times New Roman"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Creating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linkage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right="606"/>
      </w:pPr>
      <w:r>
        <w:rPr>
          <w:rFonts w:cs="Malgun Gothic" w:hAnsi="Malgun Gothic" w:eastAsia="Malgun Gothic" w:ascii="Malgun Gothic"/>
          <w:color w:val="7DA5D7"/>
          <w:spacing w:val="0"/>
          <w:w w:val="133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7DA5D7"/>
          <w:spacing w:val="0"/>
          <w:w w:val="133"/>
          <w:sz w:val="32"/>
          <w:szCs w:val="32"/>
        </w:rPr>
        <w:t>trengthening</w:t>
      </w:r>
      <w:r>
        <w:rPr>
          <w:rFonts w:cs="Malgun Gothic" w:hAnsi="Malgun Gothic" w:eastAsia="Malgun Gothic" w:ascii="Malgun Gothic"/>
          <w:color w:val="7DA5D7"/>
          <w:spacing w:val="-60"/>
          <w:w w:val="13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5"/>
          <w:sz w:val="32"/>
          <w:szCs w:val="32"/>
        </w:rPr>
        <w:t>trade</w:t>
      </w:r>
      <w:r>
        <w:rPr>
          <w:rFonts w:cs="Malgun Gothic" w:hAnsi="Malgun Gothic" w:eastAsia="Malgun Gothic" w:ascii="Malgun Gothic"/>
          <w:color w:val="7DA5D7"/>
          <w:spacing w:val="0"/>
          <w:w w:val="13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3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7DA5D7"/>
          <w:spacing w:val="-56"/>
          <w:w w:val="12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3"/>
          <w:sz w:val="32"/>
          <w:szCs w:val="32"/>
        </w:rPr>
        <w:t>investment</w:t>
      </w:r>
      <w:r>
        <w:rPr>
          <w:rFonts w:cs="Malgun Gothic" w:hAnsi="Malgun Gothic" w:eastAsia="Malgun Gothic" w:ascii="Malgun Gothic"/>
          <w:color w:val="7DA5D7"/>
          <w:spacing w:val="-40"/>
          <w:w w:val="123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52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7DA5D7"/>
          <w:spacing w:val="0"/>
          <w:w w:val="101"/>
          <w:sz w:val="32"/>
          <w:szCs w:val="32"/>
        </w:rPr>
        <w:t>UPP</w:t>
      </w:r>
      <w:r>
        <w:rPr>
          <w:rFonts w:cs="Malgun Gothic" w:hAnsi="Malgun Gothic" w:eastAsia="Malgun Gothic" w:ascii="Malgun Gothic"/>
          <w:color w:val="7DA5D7"/>
          <w:spacing w:val="0"/>
          <w:w w:val="156"/>
          <w:sz w:val="32"/>
          <w:szCs w:val="32"/>
        </w:rPr>
        <w:t>ort</w:t>
      </w:r>
      <w:r>
        <w:rPr>
          <w:rFonts w:cs="Malgun Gothic" w:hAnsi="Malgun Gothic" w:eastAsia="Malgun Gothic" w:ascii="Malgun Gothic"/>
          <w:color w:val="7DA5D7"/>
          <w:spacing w:val="0"/>
          <w:w w:val="156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40"/>
          <w:sz w:val="32"/>
          <w:szCs w:val="32"/>
        </w:rPr>
        <w:t>instit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7DA5D7"/>
          <w:spacing w:val="0"/>
          <w:w w:val="137"/>
          <w:sz w:val="32"/>
          <w:szCs w:val="32"/>
        </w:rPr>
        <w:t>tions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0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closely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promotion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organizations,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chambers</w:t>
      </w:r>
      <w:r>
        <w:rPr>
          <w:rFonts w:cs="Times New Roman" w:hAnsi="Times New Roman" w:eastAsia="Times New Roman" w:ascii="Times New Roman"/>
          <w:spacing w:val="3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commerce,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associations,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enterprise</w:t>
      </w:r>
      <w:r>
        <w:rPr>
          <w:rFonts w:cs="Times New Roman" w:hAnsi="Times New Roman" w:eastAsia="Times New Roman" w:ascii="Times New Roman"/>
          <w:spacing w:val="-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agencies</w:t>
      </w:r>
      <w:r>
        <w:rPr>
          <w:rFonts w:cs="Times New Roman" w:hAnsi="Times New Roman" w:eastAsia="Times New Roman" w:ascii="Times New Roman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network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critically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2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work,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great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-1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institutio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ns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understanding,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skills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34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4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4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advantage</w:t>
      </w:r>
      <w:r>
        <w:rPr>
          <w:rFonts w:cs="Times New Roman" w:hAnsi="Times New Roman" w:eastAsia="Times New Roman" w:ascii="Times New Roman"/>
          <w:spacing w:val="3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4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expanding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stepping</w:t>
      </w:r>
      <w:r>
        <w:rPr>
          <w:rFonts w:cs="Times New Roman" w:hAnsi="Times New Roman" w:eastAsia="Times New Roman" w:ascii="Times New Roman"/>
          <w:spacing w:val="-1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efforts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-8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sectors,</w:t>
      </w:r>
      <w:r>
        <w:rPr>
          <w:rFonts w:cs="Times New Roman" w:hAnsi="Times New Roman" w:eastAsia="Times New Roman" w:ascii="Times New Roman"/>
          <w:spacing w:val="-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international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networks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collaborative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schemes</w:t>
      </w:r>
      <w:r>
        <w:rPr>
          <w:rFonts w:cs="Times New Roman" w:hAnsi="Times New Roman" w:eastAsia="Times New Roman" w:ascii="Times New Roman"/>
          <w:spacing w:val="-5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make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effective.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right="892"/>
      </w:pPr>
      <w:r>
        <w:rPr>
          <w:rFonts w:cs="Malgun Gothic" w:hAnsi="Malgun Gothic" w:eastAsia="Malgun Gothic" w:ascii="Malgun Gothic"/>
          <w:color w:val="7DA5D7"/>
          <w:spacing w:val="0"/>
          <w:w w:val="127"/>
          <w:sz w:val="32"/>
          <w:szCs w:val="32"/>
        </w:rPr>
        <w:t>sUPP</w:t>
      </w:r>
      <w:r>
        <w:rPr>
          <w:rFonts w:cs="Malgun Gothic" w:hAnsi="Malgun Gothic" w:eastAsia="Malgun Gothic" w:ascii="Malgun Gothic"/>
          <w:color w:val="7DA5D7"/>
          <w:spacing w:val="0"/>
          <w:w w:val="127"/>
          <w:sz w:val="32"/>
          <w:szCs w:val="32"/>
        </w:rPr>
        <w:t>orting</w:t>
      </w:r>
      <w:r>
        <w:rPr>
          <w:rFonts w:cs="Malgun Gothic" w:hAnsi="Malgun Gothic" w:eastAsia="Malgun Gothic" w:ascii="Malgun Gothic"/>
          <w:color w:val="7DA5D7"/>
          <w:spacing w:val="-55"/>
          <w:w w:val="12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7"/>
          <w:sz w:val="32"/>
          <w:szCs w:val="32"/>
        </w:rPr>
        <w:t>regional</w:t>
      </w:r>
      <w:r>
        <w:rPr>
          <w:rFonts w:cs="Malgun Gothic" w:hAnsi="Malgun Gothic" w:eastAsia="Malgun Gothic" w:ascii="Malgun Gothic"/>
          <w:color w:val="7DA5D7"/>
          <w:spacing w:val="0"/>
          <w:w w:val="13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7"/>
          <w:sz w:val="32"/>
          <w:szCs w:val="32"/>
        </w:rPr>
        <w:t>economic</w:t>
      </w:r>
      <w:r>
        <w:rPr>
          <w:rFonts w:cs="Malgun Gothic" w:hAnsi="Malgun Gothic" w:eastAsia="Malgun Gothic" w:ascii="Malgun Gothic"/>
          <w:color w:val="7DA5D7"/>
          <w:spacing w:val="-61"/>
          <w:w w:val="127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5"/>
          <w:sz w:val="32"/>
          <w:szCs w:val="32"/>
        </w:rPr>
        <w:t>integr</w:t>
      </w:r>
      <w:r>
        <w:rPr>
          <w:rFonts w:cs="Malgun Gothic" w:hAnsi="Malgun Gothic" w:eastAsia="Malgun Gothic" w:ascii="Malgun Gothic"/>
          <w:color w:val="7DA5D7"/>
          <w:spacing w:val="-17"/>
          <w:w w:val="135"/>
          <w:sz w:val="32"/>
          <w:szCs w:val="32"/>
        </w:rPr>
        <w:t>a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tion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continue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economic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growth,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them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India,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Brazil,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4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urkey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strategically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number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commercial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reasons.</w:t>
      </w:r>
      <w:r>
        <w:rPr>
          <w:rFonts w:cs="Times New Roman" w:hAnsi="Times New Roman" w:eastAsia="Times New Roman" w:ascii="Times New Roman"/>
          <w:spacing w:val="4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Despite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dominance</w:t>
      </w:r>
      <w:r>
        <w:rPr>
          <w:rFonts w:cs="Times New Roman" w:hAnsi="Times New Roman" w:eastAsia="Times New Roman" w:ascii="Times New Roman"/>
          <w:spacing w:val="4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food-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significant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21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producers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least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18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1020" w:right="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26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because</w:t>
      </w:r>
      <w:r>
        <w:rPr>
          <w:rFonts w:cs="Times New Roman" w:hAnsi="Times New Roman" w:eastAsia="Times New Roman" w:ascii="Times New Roman"/>
          <w:spacing w:val="25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still</w:t>
      </w:r>
      <w:r>
        <w:rPr>
          <w:rFonts w:cs="Times New Roman" w:hAnsi="Times New Roman" w:eastAsia="Times New Roman" w:ascii="Times New Roman"/>
          <w:spacing w:val="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relatively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market.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-2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helping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8"/>
          <w:sz w:val="19"/>
          <w:szCs w:val="19"/>
        </w:rPr>
        <w:t>identify</w:t>
      </w:r>
      <w:r>
        <w:rPr>
          <w:rFonts w:cs="Times New Roman" w:hAnsi="Times New Roman" w:eastAsia="Times New Roman" w:ascii="Times New Roman"/>
          <w:spacing w:val="-7"/>
          <w:w w:val="9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potential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analyse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gaps</w:t>
      </w:r>
      <w:r>
        <w:rPr>
          <w:rFonts w:cs="Times New Roman" w:hAnsi="Times New Roman" w:eastAsia="Times New Roman" w:ascii="Times New Roman"/>
          <w:spacing w:val="-5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chains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strengthen</w:t>
      </w:r>
      <w:r>
        <w:rPr>
          <w:rFonts w:cs="Times New Roman" w:hAnsi="Times New Roman" w:eastAsia="Times New Roman" w:ascii="Times New Roman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corresponding</w:t>
      </w:r>
      <w:r>
        <w:rPr>
          <w:rFonts w:cs="Times New Roman" w:hAnsi="Times New Roman" w:eastAsia="Times New Roman" w:ascii="Times New Roman"/>
          <w:spacing w:val="33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services.</w:t>
      </w:r>
      <w:r>
        <w:rPr>
          <w:rFonts w:cs="Times New Roman" w:hAnsi="Times New Roman" w:eastAsia="Times New Roman" w:ascii="Times New Roman"/>
          <w:spacing w:val="4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Regional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4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associations</w:t>
      </w:r>
      <w:r>
        <w:rPr>
          <w:rFonts w:cs="Times New Roman" w:hAnsi="Times New Roman" w:eastAsia="Times New Roman" w:ascii="Times New Roman"/>
          <w:spacing w:val="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building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up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expertise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participating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3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trade-related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policies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halal-sector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regulations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left="114" w:right="1631"/>
      </w:pP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rade</w:t>
      </w:r>
      <w:r>
        <w:rPr>
          <w:rFonts w:cs="Malgun Gothic" w:hAnsi="Malgun Gothic" w:eastAsia="Malgun Gothic" w:ascii="Malgun Gothic"/>
          <w:color w:val="7DA5D7"/>
          <w:spacing w:val="-61"/>
          <w:w w:val="134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and</w:t>
      </w:r>
      <w:r>
        <w:rPr>
          <w:rFonts w:cs="Malgun Gothic" w:hAnsi="Malgun Gothic" w:eastAsia="Malgun Gothic" w:ascii="Malgun Gothic"/>
          <w:color w:val="7DA5D7"/>
          <w:spacing w:val="95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5"/>
          <w:sz w:val="32"/>
          <w:szCs w:val="32"/>
        </w:rPr>
        <w:t>mar</w:t>
      </w:r>
      <w:r>
        <w:rPr>
          <w:rFonts w:cs="Malgun Gothic" w:hAnsi="Malgun Gothic" w:eastAsia="Malgun Gothic" w:ascii="Malgun Gothic"/>
          <w:color w:val="7DA5D7"/>
          <w:spacing w:val="0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7DA5D7"/>
          <w:spacing w:val="0"/>
          <w:w w:val="131"/>
          <w:sz w:val="32"/>
          <w:szCs w:val="32"/>
        </w:rPr>
        <w:t>et</w:t>
      </w:r>
      <w:r>
        <w:rPr>
          <w:rFonts w:cs="Malgun Gothic" w:hAnsi="Malgun Gothic" w:eastAsia="Malgun Gothic" w:ascii="Malgun Gothic"/>
          <w:color w:val="7DA5D7"/>
          <w:spacing w:val="0"/>
          <w:w w:val="13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intelligence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Accurate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exclusive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domain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powerful,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disadvantages</w:t>
      </w:r>
      <w:r>
        <w:rPr>
          <w:rFonts w:cs="Times New Roman" w:hAnsi="Times New Roman" w:eastAsia="Times New Roman" w:ascii="Times New Roman"/>
          <w:spacing w:val="1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experienced</w:t>
      </w:r>
      <w:r>
        <w:rPr>
          <w:rFonts w:cs="Times New Roman" w:hAnsi="Times New Roman" w:eastAsia="Times New Roman" w:ascii="Times New Roman"/>
          <w:spacing w:val="-2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majority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SMEs.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4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web-base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marketplace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providing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up-to-date,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reliable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accessible</w:t>
      </w:r>
      <w:r>
        <w:rPr>
          <w:rFonts w:cs="Times New Roman" w:hAnsi="Times New Roman" w:eastAsia="Times New Roman" w:ascii="Times New Roman"/>
          <w:spacing w:val="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information.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Accurat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sectors</w:t>
      </w:r>
      <w:r>
        <w:rPr>
          <w:rFonts w:cs="Times New Roman" w:hAnsi="Times New Roman" w:eastAsia="Times New Roman" w:ascii="Times New Roman"/>
          <w:spacing w:val="-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very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difficult</w:t>
      </w:r>
      <w:r>
        <w:rPr>
          <w:rFonts w:cs="Times New Roman" w:hAnsi="Times New Roman" w:eastAsia="Times New Roman" w:ascii="Times New Roman"/>
          <w:spacing w:val="5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obtain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years,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certified.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1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1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‘halal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nature’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therefore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obviously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integral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space.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2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-1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web-based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started</w:t>
      </w:r>
      <w:r>
        <w:rPr>
          <w:rFonts w:cs="Times New Roman" w:hAnsi="Times New Roman" w:eastAsia="Times New Roman" w:ascii="Times New Roman"/>
          <w:spacing w:val="-2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halal-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based</w:t>
      </w:r>
      <w:r>
        <w:rPr>
          <w:rFonts w:cs="Times New Roman" w:hAnsi="Times New Roman" w:eastAsia="Times New Roman" w:ascii="Times New Roman"/>
          <w:spacing w:val="1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-2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they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compared</w:t>
      </w:r>
      <w:r>
        <w:rPr>
          <w:rFonts w:cs="Times New Roman" w:hAnsi="Times New Roman" w:eastAsia="Times New Roman" w:ascii="Times New Roman"/>
          <w:spacing w:val="-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contrasted.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12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immense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arena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today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characterized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confusion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overlap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sometimes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impedes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even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7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prevents</w:t>
      </w:r>
      <w:r>
        <w:rPr>
          <w:rFonts w:cs="Times New Roman" w:hAnsi="Times New Roman" w:eastAsia="Times New Roman" w:ascii="Times New Roman"/>
          <w:spacing w:val="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Current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others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aim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harmonize,</w:t>
      </w:r>
      <w:r>
        <w:rPr>
          <w:rFonts w:cs="Times New Roman" w:hAnsi="Times New Roman" w:eastAsia="Times New Roman" w:ascii="Times New Roman"/>
          <w:spacing w:val="-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77"/>
          <w:sz w:val="19"/>
          <w:szCs w:val="19"/>
        </w:rPr>
        <w:t>if</w:t>
      </w:r>
      <w:r>
        <w:rPr>
          <w:rFonts w:cs="Times New Roman" w:hAnsi="Times New Roman" w:eastAsia="Times New Roman" w:ascii="Times New Roman"/>
          <w:spacing w:val="10"/>
          <w:w w:val="7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standards,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especially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F&amp;B</w:t>
      </w:r>
      <w:r>
        <w:rPr>
          <w:rFonts w:cs="Times New Roman" w:hAnsi="Times New Roman" w:eastAsia="Times New Roman" w:ascii="Times New Roman"/>
          <w:spacing w:val="6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-5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incorporating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87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22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start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long-awaited</w:t>
      </w:r>
      <w:r>
        <w:rPr>
          <w:rFonts w:cs="Times New Roman" w:hAnsi="Times New Roman" w:eastAsia="Times New Roman" w:ascii="Times New Roman"/>
          <w:spacing w:val="2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clarity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transparency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issue.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C’s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similarly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tool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practice,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enables</w:t>
      </w:r>
      <w:r>
        <w:rPr>
          <w:rFonts w:cs="Times New Roman" w:hAnsi="Times New Roman" w:eastAsia="Times New Roman" w:ascii="Times New Roman"/>
          <w:spacing w:val="3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track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understand</w:t>
      </w:r>
      <w:r>
        <w:rPr>
          <w:rFonts w:cs="Times New Roman" w:hAnsi="Times New Roman" w:eastAsia="Times New Roman" w:ascii="Times New Roman"/>
          <w:spacing w:val="3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flow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goods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around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valuable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just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manufacturers</w:t>
      </w:r>
      <w:r>
        <w:rPr>
          <w:rFonts w:cs="Times New Roman" w:hAnsi="Times New Roman" w:eastAsia="Times New Roman" w:ascii="Times New Roman"/>
          <w:spacing w:val="2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traders,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TISIs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looking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enhance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national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competitiveness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find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suitable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niches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SMEs.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1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intelligence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translate</w:t>
      </w:r>
      <w:r>
        <w:rPr>
          <w:rFonts w:cs="Times New Roman" w:hAnsi="Times New Roman" w:eastAsia="Times New Roman" w:ascii="Times New Roman"/>
          <w:spacing w:val="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information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into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successful</w:t>
      </w:r>
      <w:r>
        <w:rPr>
          <w:rFonts w:cs="Times New Roman" w:hAnsi="Times New Roman" w:eastAsia="Times New Roman" w:ascii="Times New Roman"/>
          <w:spacing w:val="-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models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practices.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left"/>
        <w:spacing w:lineRule="auto" w:line="148"/>
        <w:ind w:right="3113"/>
      </w:pPr>
      <w:r>
        <w:rPr>
          <w:rFonts w:cs="Malgun Gothic" w:hAnsi="Malgun Gothic" w:eastAsia="Malgun Gothic" w:ascii="Malgun Gothic"/>
          <w:color w:val="7DA5D7"/>
          <w:spacing w:val="0"/>
          <w:w w:val="146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7DA5D7"/>
          <w:spacing w:val="0"/>
          <w:w w:val="146"/>
          <w:sz w:val="32"/>
          <w:szCs w:val="32"/>
        </w:rPr>
        <w:t>alal</w:t>
      </w:r>
      <w:r>
        <w:rPr>
          <w:rFonts w:cs="Malgun Gothic" w:hAnsi="Malgun Gothic" w:eastAsia="Malgun Gothic" w:ascii="Malgun Gothic"/>
          <w:color w:val="7DA5D7"/>
          <w:spacing w:val="-78"/>
          <w:w w:val="146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5"/>
          <w:sz w:val="32"/>
          <w:szCs w:val="32"/>
        </w:rPr>
        <w:t>mar</w:t>
      </w:r>
      <w:r>
        <w:rPr>
          <w:rFonts w:cs="Malgun Gothic" w:hAnsi="Malgun Gothic" w:eastAsia="Malgun Gothic" w:ascii="Malgun Gothic"/>
          <w:color w:val="7DA5D7"/>
          <w:spacing w:val="0"/>
          <w:w w:val="108"/>
          <w:sz w:val="32"/>
          <w:szCs w:val="32"/>
        </w:rPr>
        <w:t>K</w:t>
      </w:r>
      <w:r>
        <w:rPr>
          <w:rFonts w:cs="Malgun Gothic" w:hAnsi="Malgun Gothic" w:eastAsia="Malgun Gothic" w:ascii="Malgun Gothic"/>
          <w:color w:val="7DA5D7"/>
          <w:spacing w:val="0"/>
          <w:w w:val="131"/>
          <w:sz w:val="32"/>
          <w:szCs w:val="32"/>
        </w:rPr>
        <w:t>et</w:t>
      </w:r>
      <w:r>
        <w:rPr>
          <w:rFonts w:cs="Malgun Gothic" w:hAnsi="Malgun Gothic" w:eastAsia="Malgun Gothic" w:ascii="Malgun Gothic"/>
          <w:color w:val="7DA5D7"/>
          <w:spacing w:val="0"/>
          <w:w w:val="131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7DA5D7"/>
          <w:spacing w:val="0"/>
          <w:w w:val="101"/>
          <w:sz w:val="32"/>
          <w:szCs w:val="32"/>
        </w:rPr>
        <w:t>PP</w:t>
      </w:r>
      <w:r>
        <w:rPr>
          <w:rFonts w:cs="Malgun Gothic" w:hAnsi="Malgun Gothic" w:eastAsia="Malgun Gothic" w:ascii="Malgun Gothic"/>
          <w:color w:val="7DA5D7"/>
          <w:spacing w:val="0"/>
          <w:w w:val="156"/>
          <w:sz w:val="32"/>
          <w:szCs w:val="32"/>
        </w:rPr>
        <w:t>ort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7DA5D7"/>
          <w:spacing w:val="0"/>
          <w:w w:val="130"/>
          <w:sz w:val="32"/>
          <w:szCs w:val="32"/>
        </w:rPr>
        <w:t>nities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7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surge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past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8"/>
          <w:sz w:val="19"/>
          <w:szCs w:val="19"/>
        </w:rPr>
        <w:t>decade</w:t>
      </w:r>
      <w:r>
        <w:rPr>
          <w:rFonts w:cs="Times New Roman" w:hAnsi="Times New Roman" w:eastAsia="Times New Roman" w:ascii="Times New Roman"/>
          <w:spacing w:val="-11"/>
          <w:w w:val="1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opened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window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force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–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forms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basis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life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people,</w:t>
      </w:r>
      <w:r>
        <w:rPr>
          <w:rFonts w:cs="Times New Roman" w:hAnsi="Times New Roman" w:eastAsia="Times New Roman" w:ascii="Times New Roman"/>
          <w:spacing w:val="-1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1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trillions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dollars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annuall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viewed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collective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entit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US$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1.29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trillion,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greater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China,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United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States,</w:t>
      </w:r>
      <w:r>
        <w:rPr>
          <w:rFonts w:cs="Times New Roman" w:hAnsi="Times New Roman" w:eastAsia="Times New Roman" w:ascii="Times New Roman"/>
          <w:spacing w:val="-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Japan</w:t>
      </w:r>
      <w:r>
        <w:rPr>
          <w:rFonts w:cs="Times New Roman" w:hAnsi="Times New Roman" w:eastAsia="Times New Roman" w:ascii="Times New Roman"/>
          <w:spacing w:val="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India.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8" w:lineRule="exact" w:line="260"/>
        <w:ind w:left="114"/>
      </w:pP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Box</w:t>
      </w:r>
      <w:r>
        <w:rPr>
          <w:rFonts w:cs="Times New Roman" w:hAnsi="Times New Roman" w:eastAsia="Times New Roman" w:ascii="Times New Roman"/>
          <w:color w:val="6D6E70"/>
          <w:spacing w:val="-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6:</w:t>
      </w:r>
      <w:r>
        <w:rPr>
          <w:rFonts w:cs="Times New Roman" w:hAnsi="Times New Roman" w:eastAsia="Times New Roman" w:ascii="Times New Roman"/>
          <w:color w:val="6D6E70"/>
          <w:spacing w:val="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6D6E70"/>
          <w:spacing w:val="-4"/>
          <w:w w:val="9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6D6E70"/>
          <w:spacing w:val="0"/>
          <w:w w:val="9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6D6E70"/>
          <w:spacing w:val="5"/>
          <w:w w:val="9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6D6E70"/>
          <w:spacing w:val="4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color w:val="6D6E70"/>
          <w:spacing w:val="2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0"/>
          <w:position w:val="-1"/>
          <w:sz w:val="24"/>
          <w:szCs w:val="24"/>
        </w:rPr>
        <w:t>Islamic</w:t>
      </w:r>
      <w:r>
        <w:rPr>
          <w:rFonts w:cs="Times New Roman" w:hAnsi="Times New Roman" w:eastAsia="Times New Roman" w:ascii="Times New Roman"/>
          <w:color w:val="6D6E70"/>
          <w:spacing w:val="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5"/>
          <w:position w:val="-1"/>
          <w:sz w:val="24"/>
          <w:szCs w:val="24"/>
        </w:rPr>
        <w:t>Development</w:t>
      </w:r>
      <w:r>
        <w:rPr>
          <w:rFonts w:cs="Times New Roman" w:hAnsi="Times New Roman" w:eastAsia="Times New Roman" w:ascii="Times New Roman"/>
          <w:color w:val="6D6E70"/>
          <w:spacing w:val="8"/>
          <w:w w:val="105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D6E70"/>
          <w:spacing w:val="0"/>
          <w:w w:val="105"/>
          <w:position w:val="-1"/>
          <w:sz w:val="24"/>
          <w:szCs w:val="24"/>
        </w:rPr>
        <w:t>Bank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60" w:bottom="280" w:left="1020" w:right="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left="114" w:right="-30"/>
      </w:pPr>
      <w:r>
        <w:pict>
          <v:group style="position:absolute;margin-left:43.2266pt;margin-top:498.999pt;width:552.049pt;height:243.998pt;mso-position-horizontal-relative:page;mso-position-vertical-relative:page;z-index:-4162" coordorigin="865,9980" coordsize="11041,4880">
            <v:shape style="position:absolute;left:875;top:9990;width:11527;height:4860" coordorigin="875,9990" coordsize="11527,4860" path="m11906,14850l11906,9990,1114,9990,1039,9990,959,9996,899,10026,878,10098,875,10191,875,14650,876,14716,885,14785,924,14833,982,14847,1076,14850,11906,14850xe" filled="t" fillcolor="#DAD3CC" stroked="f">
              <v:path arrowok="t"/>
              <v:fill/>
            </v:shape>
            <v:shape style="position:absolute;left:1134;top:10468;width:9921;height:0" coordorigin="1134,10468" coordsize="9921,0" path="m1134,10468l11055,10468e" filled="f" stroked="t" strokeweight="0.25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natura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convergenc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values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0"/>
          <w:sz w:val="19"/>
          <w:szCs w:val="19"/>
        </w:rPr>
        <w:t>betwee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5"/>
          <w:w w:val="9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5"/>
          <w:w w:val="9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(IDB)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7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-3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shar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belie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positiv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forc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goo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enhanc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people’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2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livelihoods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reduc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povert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enable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lowe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-incom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especiall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thos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5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rura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economies,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recove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4"/>
          <w:w w:val="119"/>
          <w:sz w:val="19"/>
          <w:szCs w:val="19"/>
        </w:rPr>
        <w:t>sens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0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socia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stabilit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3"/>
          <w:sz w:val="19"/>
          <w:szCs w:val="19"/>
        </w:rPr>
        <w:t>wellbeing.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3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traditional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saying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along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rather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fish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eat,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better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him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fishing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rod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him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fish,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then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feed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himself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family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foreve</w:t>
      </w:r>
      <w:r>
        <w:rPr>
          <w:rFonts w:cs="Times New Roman" w:hAnsi="Times New Roman" w:eastAsia="Times New Roman" w:ascii="Times New Roman"/>
          <w:spacing w:val="-17"/>
          <w:w w:val="10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14" w:right="-30"/>
      </w:pP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summarize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93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6"/>
          <w:w w:val="93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3"/>
          <w:w w:val="93"/>
          <w:sz w:val="19"/>
          <w:szCs w:val="19"/>
        </w:rPr>
        <w:t>C’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4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IDB’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share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8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approac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14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-13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-5"/>
          <w:w w:val="8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mor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ope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clea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trad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rule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importan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generat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7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1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leadin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growth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83"/>
          <w:sz w:val="19"/>
          <w:szCs w:val="19"/>
        </w:rPr>
        <w:t>wil</w:t>
      </w:r>
      <w:r>
        <w:rPr>
          <w:rFonts w:cs="Times New Roman" w:hAnsi="Times New Roman" w:eastAsia="Times New Roman" w:ascii="Times New Roman"/>
          <w:spacing w:val="0"/>
          <w:w w:val="8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3"/>
          <w:w w:val="8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nee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couple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88"/>
          <w:sz w:val="19"/>
          <w:szCs w:val="19"/>
        </w:rPr>
        <w:t>‘Ai</w:t>
      </w:r>
      <w:r>
        <w:rPr>
          <w:rFonts w:cs="Times New Roman" w:hAnsi="Times New Roman" w:eastAsia="Times New Roman" w:ascii="Times New Roman"/>
          <w:spacing w:val="0"/>
          <w:w w:val="8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2"/>
          <w:w w:val="8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fo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’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4"/>
          <w:sz w:val="19"/>
          <w:szCs w:val="19"/>
        </w:rPr>
        <w:t>private</w:t>
      </w:r>
      <w:r>
        <w:rPr>
          <w:rFonts w:cs="Times New Roman" w:hAnsi="Times New Roman" w:eastAsia="Times New Roman" w:ascii="Times New Roman"/>
          <w:spacing w:val="-3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investmen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9"/>
          <w:sz w:val="19"/>
          <w:szCs w:val="19"/>
        </w:rPr>
        <w:t>translat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6"/>
          <w:sz w:val="19"/>
          <w:szCs w:val="19"/>
        </w:rPr>
        <w:t>opportunitie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4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realit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35" w:lineRule="auto" w:line="250"/>
        <w:ind w:right="818"/>
      </w:pPr>
      <w:r>
        <w:br w:type="column"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Studies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conducted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3"/>
          <w:sz w:val="19"/>
          <w:szCs w:val="19"/>
        </w:rPr>
        <w:t>MENA</w:t>
      </w:r>
      <w:r>
        <w:rPr>
          <w:rFonts w:cs="Times New Roman" w:hAnsi="Times New Roman" w:eastAsia="Times New Roman" w:ascii="Times New Roman"/>
          <w:spacing w:val="7"/>
          <w:w w:val="9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shown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1%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gross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-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product,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number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declines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4%–5%.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IDB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always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commitment</w:t>
      </w:r>
      <w:r>
        <w:rPr>
          <w:rFonts w:cs="Times New Roman" w:hAnsi="Times New Roman" w:eastAsia="Times New Roman" w:ascii="Times New Roman"/>
          <w:spacing w:val="12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infrastructure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among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4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3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clear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powerful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synergy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linking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projects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connected</w:t>
      </w:r>
      <w:r>
        <w:rPr>
          <w:rFonts w:cs="Times New Roman" w:hAnsi="Times New Roman" w:eastAsia="Times New Roman" w:ascii="Times New Roman"/>
          <w:spacing w:val="4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markets.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8"/>
        <w:sectPr>
          <w:type w:val="continuous"/>
          <w:pgSz w:w="11920" w:h="16840"/>
          <w:pgMar w:top="1560" w:bottom="280" w:left="1020" w:right="0"/>
          <w:cols w:num="2" w:equalWidth="off">
            <w:col w:w="4955" w:space="239"/>
            <w:col w:w="5706"/>
          </w:cols>
        </w:sectPr>
      </w:pP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-3"/>
          <w:w w:val="92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92"/>
          <w:sz w:val="19"/>
          <w:szCs w:val="19"/>
        </w:rPr>
        <w:t>C,</w:t>
      </w:r>
      <w:r>
        <w:rPr>
          <w:rFonts w:cs="Times New Roman" w:hAnsi="Times New Roman" w:eastAsia="Times New Roman" w:ascii="Times New Roman"/>
          <w:spacing w:val="3"/>
          <w:w w:val="9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targeted</w:t>
      </w:r>
      <w:r>
        <w:rPr>
          <w:rFonts w:cs="Times New Roman" w:hAnsi="Times New Roman" w:eastAsia="Times New Roman" w:ascii="Times New Roman"/>
          <w:spacing w:val="-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services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-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community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-1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-11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those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outlined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3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chapter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synergy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IDB.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evolve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collaborative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interventions.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861" w:footer="0" w:top="1100" w:bottom="280" w:left="0" w:right="1020"/>
          <w:pgSz w:w="11920" w:h="168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41" w:lineRule="auto" w:line="250"/>
        <w:ind w:left="850" w:right="-32"/>
      </w:pP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countries,</w:t>
      </w:r>
      <w:r>
        <w:rPr>
          <w:rFonts w:cs="Times New Roman" w:hAnsi="Times New Roman" w:eastAsia="Times New Roman" w:ascii="Times New Roman"/>
          <w:spacing w:val="1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developing</w:t>
      </w:r>
      <w:r>
        <w:rPr>
          <w:rFonts w:cs="Times New Roman" w:hAnsi="Times New Roman" w:eastAsia="Times New Roman" w:ascii="Times New Roman"/>
          <w:spacing w:val="4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7"/>
          <w:w w:val="112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particularly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agro-based</w:t>
      </w:r>
      <w:r>
        <w:rPr>
          <w:rFonts w:cs="Times New Roman" w:hAnsi="Times New Roman" w:eastAsia="Times New Roman" w:ascii="Times New Roman"/>
          <w:spacing w:val="1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key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tackle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reduction.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Investment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small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medium-scale</w:t>
      </w:r>
      <w:r>
        <w:rPr>
          <w:rFonts w:cs="Times New Roman" w:hAnsi="Times New Roman" w:eastAsia="Times New Roman" w:ascii="Times New Roman"/>
          <w:spacing w:val="3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serves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purposes: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1077" w:right="-32" w:hanging="227"/>
      </w:pPr>
      <w:r>
        <w:rPr>
          <w:rFonts w:cs="Times New Roman" w:hAnsi="Times New Roman" w:eastAsia="Times New Roman" w:ascii="Times New Roman"/>
          <w:b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b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suppl</w:t>
      </w:r>
      <w:r>
        <w:rPr>
          <w:rFonts w:cs="Times New Roman" w:hAnsi="Times New Roman" w:eastAsia="Times New Roman" w:ascii="Times New Roman"/>
          <w:b/>
          <w:spacing w:val="-15"/>
          <w:w w:val="112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importantl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2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-2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5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sustainable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source</w:t>
      </w:r>
      <w:r>
        <w:rPr>
          <w:rFonts w:cs="Times New Roman" w:hAnsi="Times New Roman" w:eastAsia="Times New Roman" w:ascii="Times New Roman"/>
          <w:spacing w:val="1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immediate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malnutrition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associate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problems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inevitably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accompany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1077" w:right="-33" w:hanging="227"/>
      </w:pPr>
      <w:r>
        <w:rPr>
          <w:rFonts w:cs="Times New Roman" w:hAnsi="Times New Roman" w:eastAsia="Times New Roman" w:ascii="Times New Roman"/>
          <w:b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Improved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health.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Access</w:t>
      </w:r>
      <w:r>
        <w:rPr>
          <w:rFonts w:cs="Times New Roman" w:hAnsi="Times New Roman" w:eastAsia="Times New Roman" w:ascii="Times New Roman"/>
          <w:spacing w:val="39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will</w:t>
      </w:r>
      <w:r>
        <w:rPr>
          <w:rFonts w:cs="Times New Roman" w:hAnsi="Times New Roman" w:eastAsia="Times New Roman" w:ascii="Times New Roman"/>
          <w:spacing w:val="-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reduce</w:t>
      </w:r>
      <w:r>
        <w:rPr>
          <w:rFonts w:cs="Times New Roman" w:hAnsi="Times New Roman" w:eastAsia="Times New Roman" w:ascii="Times New Roman"/>
          <w:spacing w:val="4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illness;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raising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level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health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through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proper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nutrition,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communities</w:t>
      </w:r>
      <w:r>
        <w:rPr>
          <w:rFonts w:cs="Times New Roman" w:hAnsi="Times New Roman" w:eastAsia="Times New Roman" w:ascii="Times New Roman"/>
          <w:spacing w:val="-8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function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better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every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proactive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interest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own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social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welfare.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1077" w:right="-32" w:hanging="227"/>
      </w:pPr>
      <w:r>
        <w:rPr>
          <w:rFonts w:cs="Times New Roman" w:hAnsi="Times New Roman" w:eastAsia="Times New Roman" w:ascii="Times New Roman"/>
          <w:b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spacing w:val="30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Education.</w:t>
      </w:r>
      <w:r>
        <w:rPr>
          <w:rFonts w:cs="Times New Roman" w:hAnsi="Times New Roman" w:eastAsia="Times New Roman" w:ascii="Times New Roman"/>
          <w:b/>
          <w:spacing w:val="0"/>
          <w:w w:val="109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studies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communities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involvement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younger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generation.</w:t>
      </w:r>
      <w:r>
        <w:rPr>
          <w:rFonts w:cs="Times New Roman" w:hAnsi="Times New Roman" w:eastAsia="Times New Roman" w:ascii="Times New Roman"/>
          <w:spacing w:val="9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Agricultura</w:t>
      </w:r>
      <w:r>
        <w:rPr>
          <w:rFonts w:cs="Times New Roman" w:hAnsi="Times New Roman" w:eastAsia="Times New Roman" w:ascii="Times New Roman"/>
          <w:spacing w:val="0"/>
          <w:w w:val="74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13"/>
          <w:w w:val="7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studies</w:t>
      </w:r>
      <w:r>
        <w:rPr>
          <w:rFonts w:cs="Times New Roman" w:hAnsi="Times New Roman" w:eastAsia="Times New Roman" w:ascii="Times New Roman"/>
          <w:spacing w:val="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lead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subjects</w:t>
      </w:r>
      <w:r>
        <w:rPr>
          <w:rFonts w:cs="Times New Roman" w:hAnsi="Times New Roman" w:eastAsia="Times New Roman" w:ascii="Times New Roman"/>
          <w:spacing w:val="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nutrition,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science,</w:t>
      </w:r>
      <w:r>
        <w:rPr>
          <w:rFonts w:cs="Times New Roman" w:hAnsi="Times New Roman" w:eastAsia="Times New Roman" w:ascii="Times New Roman"/>
          <w:spacing w:val="2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engineering,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and,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course,</w:t>
      </w:r>
      <w:r>
        <w:rPr>
          <w:rFonts w:cs="Times New Roman" w:hAnsi="Times New Roman" w:eastAsia="Times New Roman" w:ascii="Times New Roman"/>
          <w:spacing w:val="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trade.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1077" w:right="-32" w:hanging="227"/>
      </w:pPr>
      <w:r>
        <w:rPr>
          <w:rFonts w:cs="Times New Roman" w:hAnsi="Times New Roman" w:eastAsia="Times New Roman" w:ascii="Times New Roman"/>
          <w:b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spacing w:val="1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Infrastructure.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b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naturally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linked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infrastructure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development.</w:t>
      </w:r>
      <w:r>
        <w:rPr>
          <w:rFonts w:cs="Times New Roman" w:hAnsi="Times New Roman" w:eastAsia="Times New Roman" w:ascii="Times New Roman"/>
          <w:spacing w:val="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Improved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infrastructure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supplies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humans,</w:t>
      </w:r>
      <w:r>
        <w:rPr>
          <w:rFonts w:cs="Times New Roman" w:hAnsi="Times New Roman" w:eastAsia="Times New Roman" w:ascii="Times New Roman"/>
          <w:spacing w:val="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livestock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plants;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better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roads</w:t>
      </w:r>
      <w:r>
        <w:rPr>
          <w:rFonts w:cs="Times New Roman" w:hAnsi="Times New Roman" w:eastAsia="Times New Roman" w:ascii="Times New Roman"/>
          <w:spacing w:val="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storage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enhance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opportunities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generate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income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jobs;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electricity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enables</w:t>
      </w:r>
      <w:r>
        <w:rPr>
          <w:rFonts w:cs="Times New Roman" w:hAnsi="Times New Roman" w:eastAsia="Times New Roman" w:ascii="Times New Roman"/>
          <w:spacing w:val="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agri-processing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value-adding</w:t>
      </w:r>
      <w:r>
        <w:rPr>
          <w:rFonts w:cs="Times New Roman" w:hAnsi="Times New Roman" w:eastAsia="Times New Roman" w:ascii="Times New Roman"/>
          <w:spacing w:val="-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businesses</w:t>
      </w:r>
      <w:r>
        <w:rPr>
          <w:rFonts w:cs="Times New Roman" w:hAnsi="Times New Roman" w:eastAsia="Times New Roman" w:ascii="Times New Roman"/>
          <w:spacing w:val="4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local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communities.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7" w:lineRule="auto" w:line="250"/>
        <w:ind w:left="1077" w:right="-30" w:hanging="227"/>
      </w:pPr>
      <w:r>
        <w:rPr>
          <w:rFonts w:cs="Times New Roman" w:hAnsi="Times New Roman" w:eastAsia="Times New Roman" w:ascii="Times New Roman"/>
          <w:b/>
          <w:spacing w:val="0"/>
          <w:w w:val="168"/>
          <w:sz w:val="19"/>
          <w:szCs w:val="19"/>
        </w:rPr>
        <w:t>•</w:t>
      </w:r>
      <w:r>
        <w:rPr>
          <w:rFonts w:cs="Times New Roman" w:hAnsi="Times New Roman" w:eastAsia="Times New Roman" w:ascii="Times New Roman"/>
          <w:b/>
          <w:spacing w:val="35"/>
          <w:w w:val="16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18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spacing w:val="-2"/>
          <w:w w:val="100"/>
          <w:sz w:val="19"/>
          <w:szCs w:val="19"/>
        </w:rPr>
        <w:t>rade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2"/>
          <w:w w:val="7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communit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develo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sustainabl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18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5"/>
          <w:sz w:val="19"/>
          <w:szCs w:val="19"/>
        </w:rPr>
        <w:t>agriculture,</w:t>
      </w:r>
      <w:r>
        <w:rPr>
          <w:rFonts w:cs="Times New Roman" w:hAnsi="Times New Roman" w:eastAsia="Times New Roman" w:ascii="Times New Roman"/>
          <w:spacing w:val="-2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becom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trader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products.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1"/>
          <w:w w:val="7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7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20"/>
          <w:w w:val="7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5"/>
          <w:sz w:val="19"/>
          <w:szCs w:val="19"/>
        </w:rPr>
        <w:t>assiste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trainin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huma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resource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thei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effort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coordinate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-2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develope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91"/>
          <w:sz w:val="19"/>
          <w:szCs w:val="19"/>
        </w:rPr>
        <w:t>lin</w:t>
      </w:r>
      <w:r>
        <w:rPr>
          <w:rFonts w:cs="Times New Roman" w:hAnsi="Times New Roman" w:eastAsia="Times New Roman" w:ascii="Times New Roman"/>
          <w:spacing w:val="0"/>
          <w:w w:val="91"/>
          <w:sz w:val="19"/>
          <w:szCs w:val="19"/>
        </w:rPr>
        <w:t>k</w:t>
      </w:r>
      <w:r>
        <w:rPr>
          <w:rFonts w:cs="Times New Roman" w:hAnsi="Times New Roman" w:eastAsia="Times New Roman" w:ascii="Times New Roman"/>
          <w:spacing w:val="6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suppl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chains.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-3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particula</w:t>
      </w:r>
      <w:r>
        <w:rPr>
          <w:rFonts w:cs="Times New Roman" w:hAnsi="Times New Roman" w:eastAsia="Times New Roman" w:ascii="Times New Roman"/>
          <w:spacing w:val="-18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another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collaboration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4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members.</w:t>
      </w:r>
      <w:r>
        <w:rPr>
          <w:rFonts w:cs="Times New Roman" w:hAnsi="Times New Roman" w:eastAsia="Times New Roman" w:ascii="Times New Roman"/>
          <w:spacing w:val="4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wealthier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3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vast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majority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food.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address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food-security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concerns</w:t>
      </w:r>
      <w:r>
        <w:rPr>
          <w:rFonts w:cs="Times New Roman" w:hAnsi="Times New Roman" w:eastAsia="Times New Roman" w:ascii="Times New Roman"/>
          <w:spacing w:val="3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31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endemic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issues</w:t>
      </w:r>
      <w:r>
        <w:rPr>
          <w:rFonts w:cs="Times New Roman" w:hAnsi="Times New Roman" w:eastAsia="Times New Roman" w:ascii="Times New Roman"/>
          <w:spacing w:val="2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member</w:t>
      </w:r>
      <w:r>
        <w:rPr>
          <w:rFonts w:cs="Times New Roman" w:hAnsi="Times New Roman" w:eastAsia="Times New Roman" w:ascii="Times New Roman"/>
          <w:spacing w:val="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rural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regions.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ith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agriculture,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poorer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wealthier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neighbours,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bringing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spacing w:lineRule="exact" w:line="380"/>
        <w:ind w:right="623"/>
      </w:pPr>
      <w:r>
        <w:br w:type="column"/>
      </w:r>
      <w:r>
        <w:rPr>
          <w:rFonts w:cs="Malgun Gothic" w:hAnsi="Malgun Gothic" w:eastAsia="Malgun Gothic" w:ascii="Malgun Gothic"/>
          <w:color w:val="7DA5D7"/>
          <w:spacing w:val="0"/>
          <w:w w:val="126"/>
          <w:sz w:val="32"/>
          <w:szCs w:val="32"/>
        </w:rPr>
        <w:t>h</w:t>
      </w:r>
      <w:r>
        <w:rPr>
          <w:rFonts w:cs="Malgun Gothic" w:hAnsi="Malgun Gothic" w:eastAsia="Malgun Gothic" w:ascii="Malgun Gothic"/>
          <w:color w:val="7DA5D7"/>
          <w:spacing w:val="0"/>
          <w:w w:val="126"/>
          <w:sz w:val="32"/>
          <w:szCs w:val="32"/>
        </w:rPr>
        <w:t>armonizing</w:t>
      </w:r>
      <w:r>
        <w:rPr>
          <w:rFonts w:cs="Malgun Gothic" w:hAnsi="Malgun Gothic" w:eastAsia="Malgun Gothic" w:ascii="Malgun Gothic"/>
          <w:color w:val="7DA5D7"/>
          <w:spacing w:val="-47"/>
          <w:w w:val="126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57"/>
          <w:sz w:val="32"/>
          <w:szCs w:val="32"/>
        </w:rPr>
        <w:t>s</w:t>
      </w:r>
      <w:r>
        <w:rPr>
          <w:rFonts w:cs="Malgun Gothic" w:hAnsi="Malgun Gothic" w:eastAsia="Malgun Gothic" w:ascii="Malgun Gothic"/>
          <w:color w:val="7DA5D7"/>
          <w:spacing w:val="-17"/>
          <w:w w:val="157"/>
          <w:sz w:val="32"/>
          <w:szCs w:val="32"/>
        </w:rPr>
        <w:t>t</w:t>
      </w:r>
      <w:r>
        <w:rPr>
          <w:rFonts w:cs="Malgun Gothic" w:hAnsi="Malgun Gothic" w:eastAsia="Malgun Gothic" w:ascii="Malgun Gothic"/>
          <w:color w:val="7DA5D7"/>
          <w:spacing w:val="0"/>
          <w:w w:val="123"/>
          <w:sz w:val="32"/>
          <w:szCs w:val="32"/>
        </w:rPr>
        <w:t>an</w:t>
      </w:r>
      <w:r>
        <w:rPr>
          <w:rFonts w:cs="Malgun Gothic" w:hAnsi="Malgun Gothic" w:eastAsia="Malgun Gothic" w:ascii="Malgun Gothic"/>
          <w:color w:val="7DA5D7"/>
          <w:spacing w:val="-6"/>
          <w:w w:val="123"/>
          <w:sz w:val="32"/>
          <w:szCs w:val="32"/>
        </w:rPr>
        <w:t>d</w:t>
      </w:r>
      <w:r>
        <w:rPr>
          <w:rFonts w:cs="Malgun Gothic" w:hAnsi="Malgun Gothic" w:eastAsia="Malgun Gothic" w:ascii="Malgun Gothic"/>
          <w:color w:val="7DA5D7"/>
          <w:spacing w:val="0"/>
          <w:w w:val="141"/>
          <w:sz w:val="32"/>
          <w:szCs w:val="32"/>
        </w:rPr>
        <w:t>ards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IDB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supportive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Organisation</w:t>
      </w:r>
      <w:r>
        <w:rPr>
          <w:rFonts w:cs="Times New Roman" w:hAnsi="Times New Roman" w:eastAsia="Times New Roman" w:ascii="Times New Roman"/>
          <w:spacing w:val="36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Cooperation,</w:t>
      </w:r>
      <w:r>
        <w:rPr>
          <w:rFonts w:cs="Times New Roman" w:hAnsi="Times New Roman" w:eastAsia="Times New Roman" w:ascii="Times New Roman"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related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projects.</w:t>
      </w:r>
      <w:r>
        <w:rPr>
          <w:rFonts w:cs="Times New Roman" w:hAnsi="Times New Roman" w:eastAsia="Times New Roman" w:ascii="Times New Roman"/>
          <w:spacing w:val="3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Initiatives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SMIIC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develop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acceptable</w:t>
      </w:r>
      <w:r>
        <w:rPr>
          <w:rFonts w:cs="Times New Roman" w:hAnsi="Times New Roman" w:eastAsia="Times New Roman" w:ascii="Times New Roman"/>
          <w:spacing w:val="27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OIC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members</w:t>
      </w:r>
      <w:r>
        <w:rPr>
          <w:rFonts w:cs="Times New Roman" w:hAnsi="Times New Roman" w:eastAsia="Times New Roman" w:ascii="Times New Roman"/>
          <w:spacing w:val="2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offers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genuine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window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harmonize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globall</w:t>
      </w:r>
      <w:r>
        <w:rPr>
          <w:rFonts w:cs="Times New Roman" w:hAnsi="Times New Roman" w:eastAsia="Times New Roman" w:ascii="Times New Roman"/>
          <w:spacing w:val="-14"/>
          <w:w w:val="10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Unified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standards</w:t>
      </w:r>
      <w:r>
        <w:rPr>
          <w:rFonts w:cs="Times New Roman" w:hAnsi="Times New Roman" w:eastAsia="Times New Roman" w:ascii="Times New Roman"/>
          <w:spacing w:val="26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production</w:t>
      </w:r>
      <w:r>
        <w:rPr>
          <w:rFonts w:cs="Times New Roman" w:hAnsi="Times New Roman" w:eastAsia="Times New Roman" w:ascii="Times New Roman"/>
          <w:spacing w:val="29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create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0"/>
          <w:w w:val="12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strong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foundation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3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over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world.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market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already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important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point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people</w:t>
      </w:r>
      <w:r>
        <w:rPr>
          <w:rFonts w:cs="Times New Roman" w:hAnsi="Times New Roman" w:eastAsia="Times New Roman" w:ascii="Times New Roman"/>
          <w:spacing w:val="5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cultures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beliefs,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develops,</w:t>
      </w:r>
      <w:r>
        <w:rPr>
          <w:rFonts w:cs="Times New Roman" w:hAnsi="Times New Roman" w:eastAsia="Times New Roman" w:ascii="Times New Roman"/>
          <w:spacing w:val="6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genuine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opportunity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enormous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benefit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enabling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many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less-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developed</w:t>
      </w:r>
      <w:r>
        <w:rPr>
          <w:rFonts w:cs="Times New Roman" w:hAnsi="Times New Roman" w:eastAsia="Times New Roman" w:ascii="Times New Roman"/>
          <w:spacing w:val="3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become</w:t>
      </w:r>
      <w:r>
        <w:rPr>
          <w:rFonts w:cs="Times New Roman" w:hAnsi="Times New Roman" w:eastAsia="Times New Roman" w:ascii="Times New Roman"/>
          <w:spacing w:val="33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members</w:t>
      </w:r>
      <w:r>
        <w:rPr>
          <w:rFonts w:cs="Times New Roman" w:hAnsi="Times New Roman" w:eastAsia="Times New Roman" w:ascii="Times New Roman"/>
          <w:spacing w:val="3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this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emerging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global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communit</w:t>
      </w:r>
      <w:r>
        <w:rPr>
          <w:rFonts w:cs="Times New Roman" w:hAnsi="Times New Roman" w:eastAsia="Times New Roman" w:ascii="Times New Roman"/>
          <w:spacing w:val="-14"/>
          <w:w w:val="104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right="1274"/>
      </w:pPr>
      <w:r>
        <w:rPr>
          <w:rFonts w:cs="Malgun Gothic" w:hAnsi="Malgun Gothic" w:eastAsia="Malgun Gothic" w:ascii="Malgun Gothic"/>
          <w:color w:val="7DA5D7"/>
          <w:w w:val="118"/>
          <w:sz w:val="32"/>
          <w:szCs w:val="32"/>
        </w:rPr>
        <w:t>d</w:t>
      </w:r>
      <w:r>
        <w:rPr>
          <w:rFonts w:cs="Malgun Gothic" w:hAnsi="Malgun Gothic" w:eastAsia="Malgun Gothic" w:ascii="Malgun Gothic"/>
          <w:color w:val="7DA5D7"/>
          <w:w w:val="128"/>
          <w:sz w:val="32"/>
          <w:szCs w:val="32"/>
        </w:rPr>
        <w:t>eve</w:t>
      </w:r>
      <w:r>
        <w:rPr>
          <w:rFonts w:cs="Malgun Gothic" w:hAnsi="Malgun Gothic" w:eastAsia="Malgun Gothic" w:ascii="Malgun Gothic"/>
          <w:color w:val="7DA5D7"/>
          <w:spacing w:val="-11"/>
          <w:w w:val="128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7DA5D7"/>
          <w:spacing w:val="0"/>
          <w:w w:val="134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7DA5D7"/>
          <w:spacing w:val="0"/>
          <w:w w:val="101"/>
          <w:sz w:val="32"/>
          <w:szCs w:val="32"/>
        </w:rPr>
        <w:t>P</w:t>
      </w:r>
      <w:r>
        <w:rPr>
          <w:rFonts w:cs="Malgun Gothic" w:hAnsi="Malgun Gothic" w:eastAsia="Malgun Gothic" w:ascii="Malgun Gothic"/>
          <w:color w:val="7DA5D7"/>
          <w:spacing w:val="0"/>
          <w:w w:val="127"/>
          <w:sz w:val="32"/>
          <w:szCs w:val="32"/>
        </w:rPr>
        <w:t>ing</w:t>
      </w:r>
      <w:r>
        <w:rPr>
          <w:rFonts w:cs="Malgun Gothic" w:hAnsi="Malgun Gothic" w:eastAsia="Malgun Gothic" w:ascii="Malgun Gothic"/>
          <w:color w:val="7DA5D7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7DA5D7"/>
          <w:spacing w:val="0"/>
          <w:w w:val="120"/>
          <w:sz w:val="32"/>
          <w:szCs w:val="32"/>
        </w:rPr>
        <w:t>ind</w:t>
      </w:r>
      <w:r>
        <w:rPr>
          <w:rFonts w:cs="Malgun Gothic" w:hAnsi="Malgun Gothic" w:eastAsia="Malgun Gothic" w:ascii="Malgun Gothic"/>
          <w:color w:val="7DA5D7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7DA5D7"/>
          <w:spacing w:val="0"/>
          <w:w w:val="166"/>
          <w:sz w:val="32"/>
          <w:szCs w:val="32"/>
        </w:rPr>
        <w:t>st</w:t>
      </w:r>
      <w:r>
        <w:rPr>
          <w:rFonts w:cs="Malgun Gothic" w:hAnsi="Malgun Gothic" w:eastAsia="Malgun Gothic" w:ascii="Malgun Gothic"/>
          <w:color w:val="7DA5D7"/>
          <w:spacing w:val="-6"/>
          <w:w w:val="166"/>
          <w:sz w:val="32"/>
          <w:szCs w:val="32"/>
        </w:rPr>
        <w:t>r</w:t>
      </w:r>
      <w:r>
        <w:rPr>
          <w:rFonts w:cs="Malgun Gothic" w:hAnsi="Malgun Gothic" w:eastAsia="Malgun Gothic" w:ascii="Malgun Gothic"/>
          <w:color w:val="7DA5D7"/>
          <w:spacing w:val="0"/>
          <w:w w:val="108"/>
          <w:sz w:val="32"/>
          <w:szCs w:val="32"/>
        </w:rPr>
        <w:t>Y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3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developmen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3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suppor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small-scal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3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food-based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industrie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tradin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venture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hand-in-han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provisio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onlin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tool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training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enablin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eve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9"/>
          <w:sz w:val="19"/>
          <w:szCs w:val="19"/>
        </w:rPr>
        <w:t>micro-busines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venture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connec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5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globa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supply</w:t>
      </w:r>
      <w:r>
        <w:rPr>
          <w:rFonts w:cs="Times New Roman" w:hAnsi="Times New Roman" w:eastAsia="Times New Roman" w:ascii="Times New Roman"/>
          <w:spacing w:val="-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chains.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right="81"/>
        <w:sectPr>
          <w:type w:val="continuous"/>
          <w:pgSz w:w="11920" w:h="16840"/>
          <w:pgMar w:top="1560" w:bottom="280" w:left="0" w:right="1020"/>
          <w:cols w:num="2" w:equalWidth="off">
            <w:col w:w="5692" w:space="239"/>
            <w:col w:w="4969"/>
          </w:cols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development</w:t>
      </w:r>
      <w:r>
        <w:rPr>
          <w:rFonts w:cs="Times New Roman" w:hAnsi="Times New Roman" w:eastAsia="Times New Roman" w:ascii="Times New Roman"/>
          <w:spacing w:val="2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agricultural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secto</w:t>
      </w:r>
      <w:r>
        <w:rPr>
          <w:rFonts w:cs="Times New Roman" w:hAnsi="Times New Roman" w:eastAsia="Times New Roman" w:ascii="Times New Roman"/>
          <w:spacing w:val="-19"/>
          <w:w w:val="111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range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connected</w:t>
      </w:r>
      <w:r>
        <w:rPr>
          <w:rFonts w:cs="Times New Roman" w:hAnsi="Times New Roman" w:eastAsia="Times New Roman" w:ascii="Times New Roman"/>
          <w:spacing w:val="1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it,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obvious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target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poverty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reduction.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Sub-sectors</w:t>
      </w:r>
      <w:r>
        <w:rPr>
          <w:rFonts w:cs="Times New Roman" w:hAnsi="Times New Roman" w:eastAsia="Times New Roman" w:ascii="Times New Roman"/>
          <w:spacing w:val="1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industry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potentially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value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addition,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further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processing,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trading,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storage</w:t>
      </w:r>
      <w:r>
        <w:rPr>
          <w:rFonts w:cs="Times New Roman" w:hAnsi="Times New Roman" w:eastAsia="Times New Roman" w:ascii="Times New Roman"/>
          <w:spacing w:val="9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marketing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areas</w:t>
      </w:r>
      <w:r>
        <w:rPr>
          <w:rFonts w:cs="Times New Roman" w:hAnsi="Times New Roman" w:eastAsia="Times New Roman" w:ascii="Times New Roman"/>
          <w:spacing w:val="7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high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impact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improving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living</w:t>
      </w:r>
      <w:r>
        <w:rPr>
          <w:rFonts w:cs="Times New Roman" w:hAnsi="Times New Roman" w:eastAsia="Times New Roman" w:ascii="Times New Roman"/>
          <w:spacing w:val="6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conditions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some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most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vulnerable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groups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societ</w:t>
      </w:r>
      <w:r>
        <w:rPr>
          <w:rFonts w:cs="Times New Roman" w:hAnsi="Times New Roman" w:eastAsia="Times New Roman" w:ascii="Times New Roman"/>
          <w:spacing w:val="-14"/>
          <w:w w:val="107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left"/>
        <w:spacing w:lineRule="exact" w:line="680"/>
        <w:ind w:left="114"/>
      </w:pPr>
      <w:r>
        <w:rPr>
          <w:rFonts w:cs="Malgun Gothic" w:hAnsi="Malgun Gothic" w:eastAsia="Malgun Gothic" w:ascii="Malgun Gothic"/>
          <w:color w:val="F5821F"/>
          <w:spacing w:val="0"/>
          <w:w w:val="127"/>
          <w:position w:val="1"/>
          <w:sz w:val="60"/>
          <w:szCs w:val="60"/>
        </w:rPr>
        <w:t>endnotes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Figures</w:t>
      </w:r>
      <w:r>
        <w:rPr>
          <w:rFonts w:cs="Times New Roman" w:hAnsi="Times New Roman" w:eastAsia="Times New Roman" w:ascii="Times New Roman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from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ew</w:t>
      </w:r>
      <w:r>
        <w:rPr>
          <w:rFonts w:cs="Times New Roman" w:hAnsi="Times New Roman" w:eastAsia="Times New Roman" w:ascii="Times New Roman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5"/>
          <w:szCs w:val="15"/>
        </w:rPr>
        <w:t>Research</w:t>
      </w:r>
      <w:r>
        <w:rPr>
          <w:rFonts w:cs="Times New Roman" w:hAnsi="Times New Roman" w:eastAsia="Times New Roman" w:ascii="Times New Roman"/>
          <w:spacing w:val="-2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Centre</w:t>
      </w:r>
      <w:r>
        <w:rPr>
          <w:rFonts w:cs="Times New Roman" w:hAnsi="Times New Roman" w:eastAsia="Times New Roman" w:ascii="Times New Roman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hyperlink r:id="rId73">
        <w:r>
          <w:rPr>
            <w:rFonts w:cs="Times New Roman" w:hAnsi="Times New Roman" w:eastAsia="Times New Roman" w:ascii="Times New Roman"/>
            <w:spacing w:val="0"/>
            <w:w w:val="95"/>
            <w:sz w:val="15"/>
            <w:szCs w:val="15"/>
          </w:rPr>
          <w:t>ww</w:t>
        </w:r>
        <w:r>
          <w:rPr>
            <w:rFonts w:cs="Times New Roman" w:hAnsi="Times New Roman" w:eastAsia="Times New Roman" w:ascii="Times New Roman"/>
            <w:spacing w:val="-10"/>
            <w:w w:val="95"/>
            <w:sz w:val="15"/>
            <w:szCs w:val="15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6"/>
            <w:sz w:val="15"/>
            <w:szCs w:val="15"/>
          </w:rPr>
          <w:t>.pewforum.org/2011/01/27/the-</w:t>
        </w:r>
        <w:r>
          <w:rPr>
            <w:rFonts w:cs="Times New Roman" w:hAnsi="Times New Roman" w:eastAsia="Times New Roman" w:ascii="Times New Roman"/>
            <w:spacing w:val="0"/>
            <w:w w:val="101"/>
            <w:sz w:val="15"/>
            <w:szCs w:val="15"/>
          </w:rPr>
          <w:t>future-o</w:t>
        </w:r>
        <w:r>
          <w:rPr>
            <w:rFonts w:cs="Times New Roman" w:hAnsi="Times New Roman" w:eastAsia="Times New Roman" w:ascii="Times New Roman"/>
            <w:spacing w:val="-3"/>
            <w:w w:val="101"/>
            <w:sz w:val="15"/>
            <w:szCs w:val="15"/>
          </w:rPr>
          <w:t>f</w:t>
        </w:r>
        <w:r>
          <w:rPr>
            <w:rFonts w:cs="Times New Roman" w:hAnsi="Times New Roman" w:eastAsia="Times New Roman" w:ascii="Times New Roman"/>
            <w:spacing w:val="0"/>
            <w:w w:val="105"/>
            <w:sz w:val="15"/>
            <w:szCs w:val="15"/>
          </w:rPr>
          <w:t>-the-global-muslim-population/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State</w:t>
      </w:r>
      <w:r>
        <w:rPr>
          <w:rFonts w:cs="Times New Roman" w:hAnsi="Times New Roman" w:eastAsia="Times New Roman" w:ascii="Times New Roman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Global</w:t>
      </w:r>
      <w:r>
        <w:rPr>
          <w:rFonts w:cs="Times New Roman" w:hAnsi="Times New Roman" w:eastAsia="Times New Roman" w:ascii="Times New Roman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Islamic</w:t>
      </w:r>
      <w:r>
        <w:rPr>
          <w:rFonts w:cs="Times New Roman" w:hAnsi="Times New Roman" w:eastAsia="Times New Roman" w:ascii="Times New Roman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Economy</w:t>
      </w:r>
      <w:r>
        <w:rPr>
          <w:rFonts w:cs="Times New Roman" w:hAnsi="Times New Roman" w:eastAsia="Times New Roman" w:ascii="Times New Roman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2014-2015</w:t>
      </w:r>
      <w:r>
        <w:rPr>
          <w:rFonts w:cs="Times New Roman" w:hAnsi="Times New Roman" w:eastAsia="Times New Roman" w:ascii="Times New Roman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5"/>
          <w:szCs w:val="15"/>
        </w:rPr>
        <w:t>Report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5"/>
          <w:szCs w:val="15"/>
        </w:rPr>
        <w:t>Ibid.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5"/>
          <w:szCs w:val="15"/>
        </w:rPr>
        <w:t>Ibid.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5"/>
          <w:szCs w:val="15"/>
        </w:rPr>
        <w:t>Ibid.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5"/>
          <w:szCs w:val="15"/>
        </w:rPr>
        <w:t>All</w:t>
      </w:r>
      <w:r>
        <w:rPr>
          <w:rFonts w:cs="Times New Roman" w:hAnsi="Times New Roman" w:eastAsia="Times New Roman" w:ascii="Times New Roman"/>
          <w:spacing w:val="9"/>
          <w:w w:val="8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remaining</w:t>
      </w:r>
      <w:r>
        <w:rPr>
          <w:rFonts w:cs="Times New Roman" w:hAnsi="Times New Roman" w:eastAsia="Times New Roman" w:ascii="Times New Roman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figures</w:t>
      </w:r>
      <w:r>
        <w:rPr>
          <w:rFonts w:cs="Times New Roman" w:hAnsi="Times New Roman" w:eastAsia="Times New Roman" w:ascii="Times New Roman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this</w:t>
      </w:r>
      <w:r>
        <w:rPr>
          <w:rFonts w:cs="Times New Roman" w:hAnsi="Times New Roman" w:eastAsia="Times New Roman" w:ascii="Times New Roman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report</w:t>
      </w:r>
      <w:r>
        <w:rPr>
          <w:rFonts w:cs="Times New Roman" w:hAnsi="Times New Roman" w:eastAsia="Times New Roman" w:ascii="Times New Roman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are</w:t>
      </w:r>
      <w:r>
        <w:rPr>
          <w:rFonts w:cs="Times New Roman" w:hAnsi="Times New Roman" w:eastAsia="Times New Roman" w:ascii="Times New Roman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derived</w:t>
      </w:r>
      <w:r>
        <w:rPr>
          <w:rFonts w:cs="Times New Roman" w:hAnsi="Times New Roman" w:eastAsia="Times New Roman" w:ascii="Times New Roman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from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spacing w:val="-3"/>
          <w:w w:val="9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spacing w:val="0"/>
          <w:w w:val="94"/>
          <w:sz w:val="15"/>
          <w:szCs w:val="15"/>
        </w:rPr>
        <w:t>C’s</w:t>
      </w:r>
      <w:r>
        <w:rPr>
          <w:rFonts w:cs="Times New Roman" w:hAnsi="Times New Roman" w:eastAsia="Times New Roman" w:ascii="Times New Roman"/>
          <w:spacing w:val="4"/>
          <w:w w:val="9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data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at</w:t>
      </w:r>
      <w:r>
        <w:rPr>
          <w:rFonts w:cs="Times New Roman" w:hAnsi="Times New Roman" w:eastAsia="Times New Roman" w:ascii="Times New Roman"/>
          <w:spacing w:val="15"/>
          <w:w w:val="100"/>
          <w:sz w:val="15"/>
          <w:szCs w:val="15"/>
        </w:rPr>
        <w:t> </w:t>
      </w:r>
      <w:hyperlink r:id="rId74">
        <w:r>
          <w:rPr>
            <w:rFonts w:cs="Times New Roman" w:hAnsi="Times New Roman" w:eastAsia="Times New Roman" w:ascii="Times New Roman"/>
            <w:spacing w:val="0"/>
            <w:w w:val="95"/>
            <w:sz w:val="15"/>
            <w:szCs w:val="15"/>
          </w:rPr>
          <w:t>ww</w:t>
        </w:r>
        <w:r>
          <w:rPr>
            <w:rFonts w:cs="Times New Roman" w:hAnsi="Times New Roman" w:eastAsia="Times New Roman" w:ascii="Times New Roman"/>
            <w:spacing w:val="-9"/>
            <w:w w:val="95"/>
            <w:sz w:val="15"/>
            <w:szCs w:val="15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10"/>
            <w:sz w:val="15"/>
            <w:szCs w:val="15"/>
          </w:rPr>
          <w:t>.trademap.org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rom</w:t>
      </w:r>
      <w:r>
        <w:rPr>
          <w:rFonts w:cs="Times New Roman" w:hAnsi="Times New Roman" w:eastAsia="Times New Roman" w:ascii="Times New Roman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5"/>
          <w:szCs w:val="15"/>
        </w:rPr>
        <w:t>presentations</w:t>
      </w:r>
      <w:r>
        <w:rPr>
          <w:rFonts w:cs="Times New Roman" w:hAnsi="Times New Roman" w:eastAsia="Times New Roman" w:ascii="Times New Roman"/>
          <w:spacing w:val="-18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5"/>
          <w:szCs w:val="15"/>
        </w:rPr>
        <w:t>made</w:t>
      </w:r>
      <w:r>
        <w:rPr>
          <w:rFonts w:cs="Times New Roman" w:hAnsi="Times New Roman" w:eastAsia="Times New Roman" w:ascii="Times New Roman"/>
          <w:spacing w:val="4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at</w:t>
      </w:r>
      <w:r>
        <w:rPr>
          <w:rFonts w:cs="Times New Roman" w:hAnsi="Times New Roman" w:eastAsia="Times New Roman" w:ascii="Times New Roman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American</w:t>
      </w:r>
      <w:r>
        <w:rPr>
          <w:rFonts w:cs="Times New Roman" w:hAnsi="Times New Roman" w:eastAsia="Times New Roman" w:ascii="Times New Roman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Muslim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Consumer</w:t>
      </w:r>
      <w:r>
        <w:rPr>
          <w:rFonts w:cs="Times New Roman" w:hAnsi="Times New Roman" w:eastAsia="Times New Roman" w:ascii="Times New Roman"/>
          <w:spacing w:val="5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Conference</w:t>
      </w:r>
      <w:r>
        <w:rPr>
          <w:rFonts w:cs="Times New Roman" w:hAnsi="Times New Roman" w:eastAsia="Times New Roman" w:ascii="Times New Roman"/>
          <w:spacing w:val="-1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2012,</w:t>
      </w:r>
      <w:r>
        <w:rPr>
          <w:rFonts w:cs="Times New Roman" w:hAnsi="Times New Roman" w:eastAsia="Times New Roman" w:ascii="Times New Roman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New</w:t>
      </w:r>
      <w:r>
        <w:rPr>
          <w:rFonts w:cs="Times New Roman" w:hAnsi="Times New Roman" w:eastAsia="Times New Roman" w:ascii="Times New Roman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5"/>
          <w:szCs w:val="15"/>
        </w:rPr>
        <w:t>Jersey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.S</w:t>
      </w:r>
      <w:r>
        <w:rPr>
          <w:rFonts w:cs="Times New Roman" w:hAnsi="Times New Roman" w:eastAsia="Times New Roman" w:ascii="Times New Roman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2055-1:20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5"/>
          <w:szCs w:val="15"/>
        </w:rPr>
        <w:t>products</w:t>
      </w:r>
      <w:r>
        <w:rPr>
          <w:rFonts w:cs="Times New Roman" w:hAnsi="Times New Roman" w:eastAsia="Times New Roman" w:ascii="Times New Roman"/>
          <w:spacing w:val="-1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one:</w:t>
      </w:r>
      <w:r>
        <w:rPr>
          <w:rFonts w:cs="Times New Roman" w:hAnsi="Times New Roman" w:eastAsia="Times New Roman" w:ascii="Times New Roman"/>
          <w:spacing w:val="3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General</w:t>
      </w:r>
      <w:r>
        <w:rPr>
          <w:rFonts w:cs="Times New Roman" w:hAnsi="Times New Roman" w:eastAsia="Times New Roman" w:ascii="Times New Roman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Requirements</w:t>
      </w:r>
      <w:r>
        <w:rPr>
          <w:rFonts w:cs="Times New Roman" w:hAnsi="Times New Roman" w:eastAsia="Times New Roman" w:ascii="Times New Roman"/>
          <w:spacing w:val="-1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2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spacing w:val="0"/>
          <w:w w:val="113"/>
          <w:sz w:val="15"/>
          <w:szCs w:val="15"/>
        </w:rPr>
        <w:t>ood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.S</w:t>
      </w:r>
      <w:r>
        <w:rPr>
          <w:rFonts w:cs="Times New Roman" w:hAnsi="Times New Roman" w:eastAsia="Times New Roman" w:ascii="Times New Roman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2055-4:20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5"/>
          <w:szCs w:val="15"/>
        </w:rPr>
        <w:t>products</w:t>
      </w:r>
      <w:r>
        <w:rPr>
          <w:rFonts w:cs="Times New Roman" w:hAnsi="Times New Roman" w:eastAsia="Times New Roman" w:ascii="Times New Roman"/>
          <w:spacing w:val="0"/>
          <w:w w:val="109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3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four:</w:t>
      </w:r>
      <w:r>
        <w:rPr>
          <w:rFonts w:cs="Times New Roman" w:hAnsi="Times New Roman" w:eastAsia="Times New Roman" w:ascii="Times New Roman"/>
          <w:spacing w:val="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Requirements</w:t>
      </w:r>
      <w:r>
        <w:rPr>
          <w:rFonts w:cs="Times New Roman" w:hAnsi="Times New Roman" w:eastAsia="Times New Roman" w:ascii="Times New Roman"/>
          <w:spacing w:val="-1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5"/>
          <w:szCs w:val="15"/>
        </w:rPr>
        <w:t>Cosmetics</w:t>
      </w:r>
      <w:r>
        <w:rPr>
          <w:rFonts w:cs="Times New Roman" w:hAnsi="Times New Roman" w:eastAsia="Times New Roman" w:ascii="Times New Roman"/>
          <w:spacing w:val="-1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and</w:t>
      </w:r>
      <w:r>
        <w:rPr>
          <w:rFonts w:cs="Times New Roman" w:hAnsi="Times New Roman" w:eastAsia="Times New Roman" w:ascii="Times New Roman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ersonal</w:t>
      </w:r>
      <w:r>
        <w:rPr>
          <w:rFonts w:cs="Times New Roman" w:hAnsi="Times New Roman" w:eastAsia="Times New Roman" w:ascii="Times New Roman"/>
          <w:spacing w:val="4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5"/>
          <w:szCs w:val="15"/>
        </w:rPr>
        <w:t>care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.S</w:t>
      </w:r>
      <w:r>
        <w:rPr>
          <w:rFonts w:cs="Times New Roman" w:hAnsi="Times New Roman" w:eastAsia="Times New Roman" w:ascii="Times New Roman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2055-2:20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5"/>
          <w:szCs w:val="15"/>
        </w:rPr>
        <w:t>products</w:t>
      </w:r>
      <w:r>
        <w:rPr>
          <w:rFonts w:cs="Times New Roman" w:hAnsi="Times New Roman" w:eastAsia="Times New Roman" w:ascii="Times New Roman"/>
          <w:spacing w:val="-1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two: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General</w:t>
      </w:r>
      <w:r>
        <w:rPr>
          <w:rFonts w:cs="Times New Roman" w:hAnsi="Times New Roman" w:eastAsia="Times New Roman" w:ascii="Times New Roman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Requirements</w:t>
      </w:r>
      <w:r>
        <w:rPr>
          <w:rFonts w:cs="Times New Roman" w:hAnsi="Times New Roman" w:eastAsia="Times New Roman" w:ascii="Times New Roman"/>
          <w:spacing w:val="-1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Certification</w:t>
      </w:r>
      <w:r>
        <w:rPr>
          <w:rFonts w:cs="Times New Roman" w:hAnsi="Times New Roman" w:eastAsia="Times New Roman" w:ascii="Times New Roman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Bodies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.S</w:t>
      </w:r>
      <w:r>
        <w:rPr>
          <w:rFonts w:cs="Times New Roman" w:hAnsi="Times New Roman" w:eastAsia="Times New Roman" w:ascii="Times New Roman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2055-3:20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14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Halal</w:t>
      </w:r>
      <w:r>
        <w:rPr>
          <w:rFonts w:cs="Times New Roman" w:hAnsi="Times New Roman" w:eastAsia="Times New Roman" w:ascii="Times New Roman"/>
          <w:spacing w:val="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5"/>
          <w:szCs w:val="15"/>
        </w:rPr>
        <w:t>products</w:t>
      </w:r>
      <w:r>
        <w:rPr>
          <w:rFonts w:cs="Times New Roman" w:hAnsi="Times New Roman" w:eastAsia="Times New Roman" w:ascii="Times New Roman"/>
          <w:spacing w:val="-1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three:</w:t>
      </w:r>
      <w:r>
        <w:rPr>
          <w:rFonts w:cs="Times New Roman" w:hAnsi="Times New Roman" w:eastAsia="Times New Roman" w:ascii="Times New Roman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General</w:t>
      </w:r>
      <w:r>
        <w:rPr>
          <w:rFonts w:cs="Times New Roman" w:hAnsi="Times New Roman" w:eastAsia="Times New Roman" w:ascii="Times New Roman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5"/>
          <w:szCs w:val="15"/>
        </w:rPr>
        <w:t>Requirements</w:t>
      </w:r>
      <w:r>
        <w:rPr>
          <w:rFonts w:cs="Times New Roman" w:hAnsi="Times New Roman" w:eastAsia="Times New Roman" w:ascii="Times New Roman"/>
          <w:spacing w:val="-1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for</w:t>
      </w:r>
      <w:r>
        <w:rPr>
          <w:rFonts w:cs="Times New Roman" w:hAnsi="Times New Roman" w:eastAsia="Times New Roman" w:ascii="Times New Roman"/>
          <w:spacing w:val="-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alal</w:t>
      </w:r>
      <w:r>
        <w:rPr>
          <w:rFonts w:cs="Times New Roman" w:hAnsi="Times New Roman" w:eastAsia="Times New Roman" w:ascii="Times New Roman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5"/>
          <w:szCs w:val="15"/>
        </w:rPr>
        <w:t>accreditation</w:t>
      </w:r>
      <w:r>
        <w:rPr>
          <w:rFonts w:cs="Times New Roman" w:hAnsi="Times New Roman" w:eastAsia="Times New Roman" w:ascii="Times New Roman"/>
          <w:spacing w:val="-9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5"/>
          <w:szCs w:val="15"/>
        </w:rPr>
        <w:t>bodies</w:t>
      </w:r>
      <w:r>
        <w:rPr>
          <w:rFonts w:cs="Times New Roman" w:hAnsi="Times New Roman" w:eastAsia="Times New Roman" w:ascii="Times New Roman"/>
          <w:spacing w:val="10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5"/>
          <w:szCs w:val="15"/>
        </w:rPr>
        <w:t>accrediting</w:t>
      </w:r>
      <w:r>
        <w:rPr>
          <w:rFonts w:cs="Times New Roman" w:hAnsi="Times New Roman" w:eastAsia="Times New Roman" w:ascii="Times New Roman"/>
          <w:spacing w:val="-15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halal</w:t>
      </w:r>
      <w:r>
        <w:rPr>
          <w:rFonts w:cs="Times New Roman" w:hAnsi="Times New Roman" w:eastAsia="Times New Roman" w:ascii="Times New Roman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certification</w:t>
      </w:r>
      <w:r>
        <w:rPr>
          <w:rFonts w:cs="Times New Roman" w:hAnsi="Times New Roman" w:eastAsia="Times New Roman" w:ascii="Times New Roman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5"/>
          <w:szCs w:val="15"/>
        </w:rPr>
        <w:t>bodies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64"/>
        <w:ind w:left="114"/>
        <w:sectPr>
          <w:pgMar w:header="690" w:footer="0" w:top="1100" w:bottom="280" w:left="1020" w:right="0"/>
          <w:headerReference w:type="default" r:id="rId71"/>
          <w:headerReference w:type="default" r:id="rId72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4"/>
          <w:w w:val="104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spacing w:val="0"/>
          <w:w w:val="104"/>
          <w:sz w:val="15"/>
          <w:szCs w:val="15"/>
        </w:rPr>
        <w:t>ew</w:t>
      </w:r>
      <w:r>
        <w:rPr>
          <w:rFonts w:cs="Times New Roman" w:hAnsi="Times New Roman" w:eastAsia="Times New Roman" w:ascii="Times New Roman"/>
          <w:spacing w:val="-5"/>
          <w:w w:val="104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spacing w:val="-21"/>
          <w:w w:val="104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spacing w:val="0"/>
          <w:w w:val="104"/>
          <w:sz w:val="15"/>
          <w:szCs w:val="15"/>
        </w:rPr>
        <w:t>empleton</w:t>
      </w:r>
      <w:r>
        <w:rPr>
          <w:rFonts w:cs="Times New Roman" w:hAnsi="Times New Roman" w:eastAsia="Times New Roman" w:ascii="Times New Roman"/>
          <w:spacing w:val="9"/>
          <w:w w:val="10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Global</w:t>
      </w:r>
      <w:r>
        <w:rPr>
          <w:rFonts w:cs="Times New Roman" w:hAnsi="Times New Roman" w:eastAsia="Times New Roman" w:ascii="Times New Roman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Religious</w:t>
      </w:r>
      <w:r>
        <w:rPr>
          <w:rFonts w:cs="Times New Roman" w:hAnsi="Times New Roman" w:eastAsia="Times New Roman" w:ascii="Times New Roman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utures</w:t>
      </w:r>
      <w:r>
        <w:rPr>
          <w:rFonts w:cs="Times New Roman" w:hAnsi="Times New Roman" w:eastAsia="Times New Roman" w:ascii="Times New Roman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Project</w:t>
      </w:r>
      <w:r>
        <w:rPr>
          <w:rFonts w:cs="Times New Roman" w:hAnsi="Times New Roman" w:eastAsia="Times New Roman" w:ascii="Times New Roman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  <w:t>at</w:t>
      </w:r>
      <w:r>
        <w:rPr>
          <w:rFonts w:cs="Times New Roman" w:hAnsi="Times New Roman" w:eastAsia="Times New Roman" w:ascii="Times New Roman"/>
          <w:spacing w:val="15"/>
          <w:w w:val="100"/>
          <w:sz w:val="15"/>
          <w:szCs w:val="15"/>
        </w:rPr>
        <w:t> </w:t>
      </w:r>
      <w:hyperlink r:id="rId75">
        <w:r>
          <w:rPr>
            <w:rFonts w:cs="Times New Roman" w:hAnsi="Times New Roman" w:eastAsia="Times New Roman" w:ascii="Times New Roman"/>
            <w:spacing w:val="0"/>
            <w:w w:val="95"/>
            <w:sz w:val="15"/>
            <w:szCs w:val="15"/>
          </w:rPr>
          <w:t>ww</w:t>
        </w:r>
        <w:r>
          <w:rPr>
            <w:rFonts w:cs="Times New Roman" w:hAnsi="Times New Roman" w:eastAsia="Times New Roman" w:ascii="Times New Roman"/>
            <w:spacing w:val="-10"/>
            <w:w w:val="95"/>
            <w:sz w:val="15"/>
            <w:szCs w:val="15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4"/>
            <w:sz w:val="15"/>
            <w:szCs w:val="15"/>
          </w:rPr>
          <w:t>.globalreligiousfuture</w:t>
        </w:r>
        <w:r>
          <w:rPr>
            <w:rFonts w:cs="Times New Roman" w:hAnsi="Times New Roman" w:eastAsia="Times New Roman" w:ascii="Times New Roman"/>
            <w:spacing w:val="0"/>
            <w:w w:val="110"/>
            <w:sz w:val="15"/>
            <w:szCs w:val="15"/>
          </w:rPr>
          <w:t>s.org/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algun Gothic" w:hAnsi="Malgun Gothic" w:eastAsia="Malgun Gothic" w:ascii="Malgun Gothic"/>
          <w:sz w:val="60"/>
          <w:szCs w:val="60"/>
        </w:rPr>
        <w:jc w:val="both"/>
        <w:spacing w:lineRule="exact" w:line="680"/>
        <w:ind w:left="850" w:right="7946"/>
      </w:pPr>
      <w:r>
        <w:rPr>
          <w:rFonts w:cs="Malgun Gothic" w:hAnsi="Malgun Gothic" w:eastAsia="Malgun Gothic" w:ascii="Malgun Gothic"/>
          <w:color w:val="8CC63E"/>
          <w:spacing w:val="0"/>
          <w:w w:val="118"/>
          <w:position w:val="1"/>
          <w:sz w:val="60"/>
          <w:szCs w:val="60"/>
        </w:rPr>
        <w:t>anne</w:t>
      </w:r>
      <w:r>
        <w:rPr>
          <w:rFonts w:cs="Malgun Gothic" w:hAnsi="Malgun Gothic" w:eastAsia="Malgun Gothic" w:ascii="Malgun Gothic"/>
          <w:color w:val="8CC63E"/>
          <w:spacing w:val="0"/>
          <w:w w:val="118"/>
          <w:position w:val="1"/>
          <w:sz w:val="60"/>
          <w:szCs w:val="60"/>
        </w:rPr>
        <w:t>X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60"/>
          <w:szCs w:val="6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Malgun Gothic" w:hAnsi="Malgun Gothic" w:eastAsia="Malgun Gothic" w:ascii="Malgun Gothic"/>
          <w:sz w:val="32"/>
          <w:szCs w:val="32"/>
        </w:rPr>
        <w:jc w:val="both"/>
        <w:ind w:left="850" w:right="1785"/>
      </w:pPr>
      <w:r>
        <w:rPr>
          <w:rFonts w:cs="Malgun Gothic" w:hAnsi="Malgun Gothic" w:eastAsia="Malgun Gothic" w:ascii="Malgun Gothic"/>
          <w:color w:val="8CC63E"/>
          <w:spacing w:val="0"/>
          <w:w w:val="135"/>
          <w:sz w:val="32"/>
          <w:szCs w:val="32"/>
        </w:rPr>
        <w:t>general</w:t>
      </w:r>
      <w:r>
        <w:rPr>
          <w:rFonts w:cs="Malgun Gothic" w:hAnsi="Malgun Gothic" w:eastAsia="Malgun Gothic" w:ascii="Malgun Gothic"/>
          <w:color w:val="8CC63E"/>
          <w:spacing w:val="-69"/>
          <w:w w:val="135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36"/>
          <w:sz w:val="32"/>
          <w:szCs w:val="32"/>
        </w:rPr>
        <w:t>g</w:t>
      </w:r>
      <w:r>
        <w:rPr>
          <w:rFonts w:cs="Malgun Gothic" w:hAnsi="Malgun Gothic" w:eastAsia="Malgun Gothic" w:ascii="Malgun Gothic"/>
          <w:color w:val="8CC63E"/>
          <w:spacing w:val="0"/>
          <w:w w:val="100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8CC63E"/>
          <w:spacing w:val="0"/>
          <w:w w:val="127"/>
          <w:sz w:val="32"/>
          <w:szCs w:val="32"/>
        </w:rPr>
        <w:t>idelines</w:t>
      </w:r>
      <w:r>
        <w:rPr>
          <w:rFonts w:cs="Malgun Gothic" w:hAnsi="Malgun Gothic" w:eastAsia="Malgun Gothic" w:ascii="Malgun Gothic"/>
          <w:color w:val="8CC63E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12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8CC63E"/>
          <w:spacing w:val="0"/>
          <w:w w:val="153"/>
          <w:sz w:val="32"/>
          <w:szCs w:val="32"/>
        </w:rPr>
        <w:t>or</w:t>
      </w:r>
      <w:r>
        <w:rPr>
          <w:rFonts w:cs="Malgun Gothic" w:hAnsi="Malgun Gothic" w:eastAsia="Malgun Gothic" w:ascii="Malgun Gothic"/>
          <w:color w:val="8CC63E"/>
          <w:spacing w:val="-30"/>
          <w:w w:val="100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U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se</w:t>
      </w:r>
      <w:r>
        <w:rPr>
          <w:rFonts w:cs="Malgun Gothic" w:hAnsi="Malgun Gothic" w:eastAsia="Malgun Gothic" w:ascii="Malgun Gothic"/>
          <w:color w:val="8CC63E"/>
          <w:spacing w:val="-63"/>
          <w:w w:val="11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o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F</w:t>
      </w:r>
      <w:r>
        <w:rPr>
          <w:rFonts w:cs="Malgun Gothic" w:hAnsi="Malgun Gothic" w:eastAsia="Malgun Gothic" w:ascii="Malgun Gothic"/>
          <w:color w:val="8CC63E"/>
          <w:spacing w:val="-34"/>
          <w:w w:val="11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the</w:t>
      </w:r>
      <w:r>
        <w:rPr>
          <w:rFonts w:cs="Malgun Gothic" w:hAnsi="Malgun Gothic" w:eastAsia="Malgun Gothic" w:ascii="Malgun Gothic"/>
          <w:color w:val="8CC63E"/>
          <w:spacing w:val="-9"/>
          <w:w w:val="11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19"/>
          <w:sz w:val="32"/>
          <w:szCs w:val="32"/>
        </w:rPr>
        <w:t>term</w:t>
      </w:r>
      <w:r>
        <w:rPr>
          <w:rFonts w:cs="Malgun Gothic" w:hAnsi="Malgun Gothic" w:eastAsia="Malgun Gothic" w:ascii="Malgun Gothic"/>
          <w:color w:val="8CC63E"/>
          <w:spacing w:val="3"/>
          <w:w w:val="119"/>
          <w:sz w:val="32"/>
          <w:szCs w:val="32"/>
        </w:rPr>
        <w:t> </w:t>
      </w:r>
      <w:r>
        <w:rPr>
          <w:rFonts w:cs="Malgun Gothic" w:hAnsi="Malgun Gothic" w:eastAsia="Malgun Gothic" w:ascii="Malgun Gothic"/>
          <w:color w:val="8CC63E"/>
          <w:spacing w:val="0"/>
          <w:w w:val="109"/>
          <w:sz w:val="32"/>
          <w:szCs w:val="32"/>
        </w:rPr>
        <w:t>‘</w:t>
      </w:r>
      <w:r>
        <w:rPr>
          <w:rFonts w:cs="Malgun Gothic" w:hAnsi="Malgun Gothic" w:eastAsia="Malgun Gothic" w:ascii="Malgun Gothic"/>
          <w:color w:val="8CC63E"/>
          <w:spacing w:val="0"/>
          <w:w w:val="138"/>
          <w:sz w:val="32"/>
          <w:szCs w:val="32"/>
        </w:rPr>
        <w:t>hala</w:t>
      </w:r>
      <w:r>
        <w:rPr>
          <w:rFonts w:cs="Malgun Gothic" w:hAnsi="Malgun Gothic" w:eastAsia="Malgun Gothic" w:ascii="Malgun Gothic"/>
          <w:color w:val="8CC63E"/>
          <w:spacing w:val="-42"/>
          <w:w w:val="214"/>
          <w:sz w:val="32"/>
          <w:szCs w:val="32"/>
        </w:rPr>
        <w:t>l</w:t>
      </w:r>
      <w:r>
        <w:rPr>
          <w:rFonts w:cs="Malgun Gothic" w:hAnsi="Malgun Gothic" w:eastAsia="Malgun Gothic" w:ascii="Malgun Gothic"/>
          <w:color w:val="8CC63E"/>
          <w:spacing w:val="0"/>
          <w:w w:val="109"/>
          <w:sz w:val="32"/>
          <w:szCs w:val="32"/>
        </w:rPr>
        <w:t>’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350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CAC/GL</w:t>
      </w:r>
      <w:r>
        <w:rPr>
          <w:rFonts w:cs="Times New Roman" w:hAnsi="Times New Roman" w:eastAsia="Times New Roman" w:ascii="Times New Roman"/>
          <w:b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24-1997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Alimentarius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Commission</w:t>
      </w:r>
      <w:r>
        <w:rPr>
          <w:rFonts w:cs="Times New Roman" w:hAnsi="Times New Roman" w:eastAsia="Times New Roman" w:ascii="Times New Roman"/>
          <w:spacing w:val="-1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accepts</w:t>
      </w:r>
      <w:r>
        <w:rPr>
          <w:rFonts w:cs="Times New Roman" w:hAnsi="Times New Roman" w:eastAsia="Times New Roman" w:ascii="Times New Roman"/>
          <w:spacing w:val="4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there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minor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differences</w:t>
      </w:r>
      <w:r>
        <w:rPr>
          <w:rFonts w:cs="Times New Roman" w:hAnsi="Times New Roman" w:eastAsia="Times New Roman" w:ascii="Times New Roman"/>
          <w:spacing w:val="3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opinion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interpretation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lawful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unlawful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22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2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Schools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Thought.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subjected</w:t>
      </w:r>
      <w:r>
        <w:rPr>
          <w:rFonts w:cs="Times New Roman" w:hAnsi="Times New Roman" w:eastAsia="Times New Roman" w:ascii="Times New Roman"/>
          <w:spacing w:val="-9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interpretation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appropriate</w:t>
      </w:r>
      <w:r>
        <w:rPr>
          <w:rFonts w:cs="Times New Roman" w:hAnsi="Times New Roman" w:eastAsia="Times New Roman" w:ascii="Times New Roman"/>
          <w:spacing w:val="-7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countries.</w:t>
      </w:r>
      <w:r>
        <w:rPr>
          <w:rFonts w:cs="Times New Roman" w:hAnsi="Times New Roman" w:eastAsia="Times New Roman" w:ascii="Times New Roman"/>
          <w:spacing w:val="-7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Howeve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certificates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granted</w:t>
      </w:r>
      <w:r>
        <w:rPr>
          <w:rFonts w:cs="Times New Roman" w:hAnsi="Times New Roman" w:eastAsia="Times New Roman" w:ascii="Times New Roman"/>
          <w:spacing w:val="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religious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authorities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exporting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country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accepted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principle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by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importing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countr</w:t>
      </w:r>
      <w:r>
        <w:rPr>
          <w:rFonts w:cs="Times New Roman" w:hAnsi="Times New Roman" w:eastAsia="Times New Roman" w:ascii="Times New Roman"/>
          <w:spacing w:val="-15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latter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justification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specific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618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5"/>
          <w:sz w:val="19"/>
          <w:szCs w:val="19"/>
        </w:rPr>
        <w:t>SCOPE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1495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recommend</w:t>
      </w:r>
      <w:r>
        <w:rPr>
          <w:rFonts w:cs="Times New Roman" w:hAnsi="Times New Roman" w:eastAsia="Times New Roman" w:ascii="Times New Roman"/>
          <w:spacing w:val="-2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measures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labelling.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1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1.2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apply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equivalent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defined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2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i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Standard</w:t>
      </w:r>
      <w:r>
        <w:rPr>
          <w:rFonts w:cs="Times New Roman" w:hAnsi="Times New Roman" w:eastAsia="Times New Roman" w:ascii="Times New Roman"/>
          <w:i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i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i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Labelling</w:t>
      </w:r>
      <w:r>
        <w:rPr>
          <w:rFonts w:cs="Times New Roman" w:hAnsi="Times New Roman" w:eastAsia="Times New Roman" w:ascii="Times New Roman"/>
          <w:i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8"/>
          <w:sz w:val="19"/>
          <w:szCs w:val="19"/>
        </w:rPr>
        <w:t>Prepackaged</w:t>
      </w:r>
      <w:r>
        <w:rPr>
          <w:rFonts w:cs="Times New Roman" w:hAnsi="Times New Roman" w:eastAsia="Times New Roman" w:ascii="Times New Roman"/>
          <w:i/>
          <w:spacing w:val="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oods</w:t>
      </w:r>
      <w:r>
        <w:rPr>
          <w:rFonts w:cs="Times New Roman" w:hAnsi="Times New Roman" w:eastAsia="Times New Roman" w:ascii="Times New Roman"/>
          <w:i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its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trade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marks,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brand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names</w:t>
      </w:r>
      <w:r>
        <w:rPr>
          <w:rFonts w:cs="Times New Roman" w:hAnsi="Times New Roman" w:eastAsia="Times New Roman" w:ascii="Times New Roman"/>
          <w:spacing w:val="1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business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names.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1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1.3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These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intended</w:t>
      </w:r>
      <w:r>
        <w:rPr>
          <w:rFonts w:cs="Times New Roman" w:hAnsi="Times New Roman" w:eastAsia="Times New Roman" w:ascii="Times New Roman"/>
          <w:spacing w:val="-4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supplement</w:t>
      </w:r>
      <w:r>
        <w:rPr>
          <w:rFonts w:cs="Times New Roman" w:hAnsi="Times New Roman" w:eastAsia="Times New Roman" w:ascii="Times New Roman"/>
          <w:spacing w:val="-5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i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i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i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i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supersede</w:t>
      </w:r>
      <w:r>
        <w:rPr>
          <w:rFonts w:cs="Times New Roman" w:hAnsi="Times New Roman" w:eastAsia="Times New Roman" w:ascii="Times New Roman"/>
          <w:spacing w:val="3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prohibition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contained</w:t>
      </w:r>
      <w:r>
        <w:rPr>
          <w:rFonts w:cs="Times New Roman" w:hAnsi="Times New Roman" w:eastAsia="Times New Roman" w:ascii="Times New Roman"/>
          <w:spacing w:val="22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therein.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191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5"/>
          <w:sz w:val="19"/>
          <w:szCs w:val="19"/>
        </w:rPr>
        <w:t>DEFINITION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1677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means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permitted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4"/>
          <w:sz w:val="19"/>
          <w:szCs w:val="19"/>
        </w:rPr>
        <w:t>fulfil</w:t>
      </w:r>
      <w:r>
        <w:rPr>
          <w:rFonts w:cs="Times New Roman" w:hAnsi="Times New Roman" w:eastAsia="Times New Roman" w:ascii="Times New Roman"/>
          <w:spacing w:val="11"/>
          <w:w w:val="8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conditions: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1285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7"/>
          <w:sz w:val="19"/>
          <w:szCs w:val="19"/>
        </w:rPr>
        <w:t>doe</w:t>
      </w:r>
      <w:r>
        <w:rPr>
          <w:rFonts w:cs="Times New Roman" w:hAnsi="Times New Roman" w:eastAsia="Times New Roman" w:ascii="Times New Roman"/>
          <w:spacing w:val="0"/>
          <w:w w:val="117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8"/>
          <w:w w:val="11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consis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contai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anythin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whic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considere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-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unlawfu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spacing w:val="-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accordin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spacing w:val="-4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Islami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Law;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1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2.1.2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prepared,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processed,</w:t>
      </w:r>
      <w:r>
        <w:rPr>
          <w:rFonts w:cs="Times New Roman" w:hAnsi="Times New Roman" w:eastAsia="Times New Roman" w:ascii="Times New Roman"/>
          <w:spacing w:val="3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transported</w:t>
      </w:r>
      <w:r>
        <w:rPr>
          <w:rFonts w:cs="Times New Roman" w:hAnsi="Times New Roman" w:eastAsia="Times New Roman" w:ascii="Times New Roman"/>
          <w:spacing w:val="-7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appliance</w:t>
      </w:r>
      <w:r>
        <w:rPr>
          <w:rFonts w:cs="Times New Roman" w:hAnsi="Times New Roman" w:eastAsia="Times New Roman" w:ascii="Times New Roman"/>
          <w:spacing w:val="11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facility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was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free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anything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unlawful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Law;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3" w:hanging="720"/>
      </w:pP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no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2"/>
          <w:sz w:val="19"/>
          <w:szCs w:val="19"/>
        </w:rPr>
        <w:t>cours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preparation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processing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2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transportatio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3"/>
          <w:sz w:val="19"/>
          <w:szCs w:val="19"/>
        </w:rPr>
        <w:t>storag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bee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direc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contac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wit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foo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-2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fail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satisf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2.1.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above.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3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Notwithstanding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Section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above: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1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2.2.1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prepared,</w:t>
      </w:r>
      <w:r>
        <w:rPr>
          <w:rFonts w:cs="Times New Roman" w:hAnsi="Times New Roman" w:eastAsia="Times New Roman" w:ascii="Times New Roman"/>
          <w:spacing w:val="-2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processed</w:t>
      </w:r>
      <w:r>
        <w:rPr>
          <w:rFonts w:cs="Times New Roman" w:hAnsi="Times New Roman" w:eastAsia="Times New Roman" w:ascii="Times New Roman"/>
          <w:spacing w:val="27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different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sections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lines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same</w:t>
      </w:r>
      <w:r>
        <w:rPr>
          <w:rFonts w:cs="Times New Roman" w:hAnsi="Times New Roman" w:eastAsia="Times New Roman" w:ascii="Times New Roman"/>
          <w:spacing w:val="33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premises</w:t>
      </w:r>
      <w:r>
        <w:rPr>
          <w:rFonts w:cs="Times New Roman" w:hAnsi="Times New Roman" w:eastAsia="Times New Roman" w:ascii="Times New Roman"/>
          <w:spacing w:val="14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non-halal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produced,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necessary</w:t>
      </w:r>
      <w:r>
        <w:rPr>
          <w:rFonts w:cs="Times New Roman" w:hAnsi="Times New Roman" w:eastAsia="Times New Roman" w:ascii="Times New Roman"/>
          <w:spacing w:val="-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measures</w:t>
      </w:r>
      <w:r>
        <w:rPr>
          <w:rFonts w:cs="Times New Roman" w:hAnsi="Times New Roman" w:eastAsia="Times New Roman" w:ascii="Times New Roman"/>
          <w:spacing w:val="2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taken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prevent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contact</w:t>
      </w:r>
      <w:r>
        <w:rPr>
          <w:rFonts w:cs="Times New Roman" w:hAnsi="Times New Roman" w:eastAsia="Times New Roman" w:ascii="Times New Roman"/>
          <w:spacing w:val="14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between</w:t>
      </w:r>
      <w:r>
        <w:rPr>
          <w:rFonts w:cs="Times New Roman" w:hAnsi="Times New Roman" w:eastAsia="Times New Roman" w:ascii="Times New Roman"/>
          <w:spacing w:val="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non-halal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foods;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1560" w:val="left"/>
        </w:tabs>
        <w:jc w:val="both"/>
        <w:spacing w:lineRule="auto" w:line="250"/>
        <w:ind w:left="1570" w:right="81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2.2.2</w:t>
      </w:r>
      <w:r>
        <w:rPr>
          <w:rFonts w:cs="Times New Roman" w:hAnsi="Times New Roman" w:eastAsia="Times New Roman" w:ascii="Times New Roman"/>
          <w:spacing w:val="-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i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prepared,</w:t>
      </w:r>
      <w:r>
        <w:rPr>
          <w:rFonts w:cs="Times New Roman" w:hAnsi="Times New Roman" w:eastAsia="Times New Roman" w:ascii="Times New Roman"/>
          <w:spacing w:val="11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processed,</w:t>
      </w:r>
      <w:r>
        <w:rPr>
          <w:rFonts w:cs="Times New Roman" w:hAnsi="Times New Roman" w:eastAsia="Times New Roman" w:ascii="Times New Roman"/>
          <w:spacing w:val="3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transported</w:t>
      </w:r>
      <w:r>
        <w:rPr>
          <w:rFonts w:cs="Times New Roman" w:hAnsi="Times New Roman" w:eastAsia="Times New Roman" w:ascii="Times New Roman"/>
          <w:spacing w:val="-6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facilities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previously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non-halal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provided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proper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cleaning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procedures,</w:t>
      </w:r>
      <w:r>
        <w:rPr>
          <w:rFonts w:cs="Times New Roman" w:hAnsi="Times New Roman" w:eastAsia="Times New Roman" w:ascii="Times New Roman"/>
          <w:spacing w:val="28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1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requirements,</w:t>
      </w:r>
      <w:r>
        <w:rPr>
          <w:rFonts w:cs="Times New Roman" w:hAnsi="Times New Roman" w:eastAsia="Times New Roman" w:ascii="Times New Roman"/>
          <w:spacing w:val="2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been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observed.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5379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4"/>
          <w:sz w:val="19"/>
          <w:szCs w:val="19"/>
        </w:rPr>
        <w:t>CRITERIA</w:t>
      </w:r>
      <w:r>
        <w:rPr>
          <w:rFonts w:cs="Times New Roman" w:hAnsi="Times New Roman" w:eastAsia="Times New Roman" w:ascii="Times New Roman"/>
          <w:b/>
          <w:spacing w:val="9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b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USE</w:t>
      </w:r>
      <w:r>
        <w:rPr>
          <w:rFonts w:cs="Times New Roman" w:hAnsi="Times New Roman" w:eastAsia="Times New Roman" w:ascii="Times New Roman"/>
          <w:b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b/>
          <w:spacing w:val="-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1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b/>
          <w:spacing w:val="27"/>
          <w:w w:val="9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1"/>
          <w:sz w:val="19"/>
          <w:szCs w:val="19"/>
        </w:rPr>
        <w:t>‘HALAL’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823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3.1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Lawful</w:t>
      </w:r>
      <w:r>
        <w:rPr>
          <w:rFonts w:cs="Times New Roman" w:hAnsi="Times New Roman" w:eastAsia="Times New Roman" w:ascii="Times New Roman"/>
          <w:b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4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250"/>
        <w:ind w:left="850" w:right="81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may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-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lawful.</w:t>
      </w:r>
      <w:r>
        <w:rPr>
          <w:rFonts w:cs="Times New Roman" w:hAnsi="Times New Roman" w:eastAsia="Times New Roman" w:ascii="Times New Roman"/>
          <w:spacing w:val="0"/>
          <w:w w:val="9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Under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sources</w:t>
      </w:r>
      <w:r>
        <w:rPr>
          <w:rFonts w:cs="Times New Roman" w:hAnsi="Times New Roman" w:eastAsia="Times New Roman" w:ascii="Times New Roman"/>
          <w:spacing w:val="-9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lawful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except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sources,</w:t>
      </w:r>
      <w:r>
        <w:rPr>
          <w:rFonts w:cs="Times New Roman" w:hAnsi="Times New Roman" w:eastAsia="Times New Roman" w:ascii="Times New Roman"/>
          <w:spacing w:val="-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including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their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products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derivatives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unlawful: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7367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3.1.1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b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origin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799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Pigs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boars.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ind w:left="850" w:right="6953"/>
        <w:sectPr>
          <w:pgMar w:header="690" w:footer="0" w:top="880" w:bottom="280" w:left="0" w:right="1020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(b)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Dogs,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snakes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monkeys.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820" w:val="left"/>
        </w:tabs>
        <w:jc w:val="both"/>
        <w:spacing w:before="35" w:lineRule="auto" w:line="250"/>
        <w:ind w:left="834" w:right="818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(c)</w:t>
      </w:r>
      <w:r>
        <w:rPr>
          <w:rFonts w:cs="Times New Roman" w:hAnsi="Times New Roman" w:eastAsia="Times New Roman" w:ascii="Times New Roman"/>
          <w:spacing w:val="-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Carnivorous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claws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fangs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lions,</w:t>
      </w:r>
      <w:r>
        <w:rPr>
          <w:rFonts w:cs="Times New Roman" w:hAnsi="Times New Roman" w:eastAsia="Times New Roman" w:ascii="Times New Roman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tigers,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bears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(d)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Birds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prey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claws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eagles,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vultures,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birds.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(e)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-6"/>
          <w:w w:val="11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spacing w:val="0"/>
          <w:w w:val="116"/>
          <w:sz w:val="19"/>
          <w:szCs w:val="19"/>
        </w:rPr>
        <w:t>ests</w:t>
      </w:r>
      <w:r>
        <w:rPr>
          <w:rFonts w:cs="Times New Roman" w:hAnsi="Times New Roman" w:eastAsia="Times New Roman" w:ascii="Times New Roman"/>
          <w:spacing w:val="-4"/>
          <w:w w:val="11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rats,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centipedes,</w:t>
      </w:r>
      <w:r>
        <w:rPr>
          <w:rFonts w:cs="Times New Roman" w:hAnsi="Times New Roman" w:eastAsia="Times New Roman" w:ascii="Times New Roman"/>
          <w:spacing w:val="6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scorpions</w:t>
      </w:r>
      <w:r>
        <w:rPr>
          <w:rFonts w:cs="Times New Roman" w:hAnsi="Times New Roman" w:eastAsia="Times New Roman" w:ascii="Times New Roman"/>
          <w:spacing w:val="-10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animals.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(f)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forbidden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killed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i.e.,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ants,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9"/>
          <w:sz w:val="19"/>
          <w:szCs w:val="19"/>
        </w:rPr>
        <w:t>bees</w:t>
      </w:r>
      <w:r>
        <w:rPr>
          <w:rFonts w:cs="Times New Roman" w:hAnsi="Times New Roman" w:eastAsia="Times New Roman" w:ascii="Times New Roman"/>
          <w:spacing w:val="-6"/>
          <w:w w:val="11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woodpecker</w:t>
      </w:r>
      <w:r>
        <w:rPr>
          <w:rFonts w:cs="Times New Roman" w:hAnsi="Times New Roman" w:eastAsia="Times New Roman" w:ascii="Times New Roman"/>
          <w:spacing w:val="8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birds.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(g)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considered</w:t>
      </w:r>
      <w:r>
        <w:rPr>
          <w:rFonts w:cs="Times New Roman" w:hAnsi="Times New Roman" w:eastAsia="Times New Roman" w:ascii="Times New Roman"/>
          <w:spacing w:val="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repulsive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generally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like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lice,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flies,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maggots</w:t>
      </w:r>
      <w:r>
        <w:rPr>
          <w:rFonts w:cs="Times New Roman" w:hAnsi="Times New Roman" w:eastAsia="Times New Roman" w:ascii="Times New Roman"/>
          <w:spacing w:val="6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(h)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1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 w:lineRule="auto" w:line="437"/>
        <w:ind w:left="114" w:right="2994" w:firstLine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live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both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water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as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frogs,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crocodiles</w:t>
      </w:r>
      <w:r>
        <w:rPr>
          <w:rFonts w:cs="Times New Roman" w:hAnsi="Times New Roman" w:eastAsia="Times New Roman" w:ascii="Times New Roman"/>
          <w:spacing w:val="-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animals.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Mules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domestic</w:t>
      </w:r>
      <w:r>
        <w:rPr>
          <w:rFonts w:cs="Times New Roman" w:hAnsi="Times New Roman" w:eastAsia="Times New Roman" w:ascii="Times New Roman"/>
          <w:spacing w:val="6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donkeys.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6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(j)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2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poisonous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hazardous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aquatic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animals.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auto" w:line="437"/>
        <w:ind w:left="114" w:right="509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(k)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Any</w:t>
      </w:r>
      <w:r>
        <w:rPr>
          <w:rFonts w:cs="Times New Roman" w:hAnsi="Times New Roman" w:eastAsia="Times New Roman" w:ascii="Times New Roman"/>
          <w:spacing w:val="-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slaughtered</w:t>
      </w:r>
      <w:r>
        <w:rPr>
          <w:rFonts w:cs="Times New Roman" w:hAnsi="Times New Roman" w:eastAsia="Times New Roman" w:ascii="Times New Roman"/>
          <w:spacing w:val="7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(l)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 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Blood.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3.1.2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b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plant</w:t>
      </w:r>
      <w:r>
        <w:rPr>
          <w:rFonts w:cs="Times New Roman" w:hAnsi="Times New Roman" w:eastAsia="Times New Roman" w:ascii="Times New Roman"/>
          <w:b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7"/>
          <w:sz w:val="19"/>
          <w:szCs w:val="19"/>
        </w:rPr>
        <w:t>origin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800" w:right="1452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Intoxicating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hazardous</w:t>
      </w:r>
      <w:r>
        <w:rPr>
          <w:rFonts w:cs="Times New Roman" w:hAnsi="Times New Roman" w:eastAsia="Times New Roman" w:ascii="Times New Roman"/>
          <w:spacing w:val="-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plants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except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where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toxin</w:t>
      </w:r>
      <w:r>
        <w:rPr>
          <w:rFonts w:cs="Times New Roman" w:hAnsi="Times New Roman" w:eastAsia="Times New Roman" w:ascii="Times New Roman"/>
          <w:spacing w:val="-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hazard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can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eliminated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processing.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3.1.3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Drink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(a)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Alcoholic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4"/>
          <w:sz w:val="19"/>
          <w:szCs w:val="19"/>
        </w:rPr>
        <w:t>drinks.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(b)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2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forms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intoxicating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hazardous</w:t>
      </w:r>
      <w:r>
        <w:rPr>
          <w:rFonts w:cs="Times New Roman" w:hAnsi="Times New Roman" w:eastAsia="Times New Roman" w:ascii="Times New Roman"/>
          <w:spacing w:val="3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drinks.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3.1.4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2"/>
          <w:sz w:val="19"/>
          <w:szCs w:val="19"/>
        </w:rPr>
        <w:t>additives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2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additives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derived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from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Items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3.1.1,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3.1.2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3.1.3.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3.2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b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10"/>
          <w:sz w:val="19"/>
          <w:szCs w:val="19"/>
        </w:rPr>
        <w:t>Slaughtering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-8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lawful</w:t>
      </w:r>
      <w:r>
        <w:rPr>
          <w:rFonts w:cs="Times New Roman" w:hAnsi="Times New Roman" w:eastAsia="Times New Roman" w:ascii="Times New Roman"/>
          <w:spacing w:val="0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8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land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slaughtered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compliance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rules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laid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down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i/>
          <w:spacing w:val="0"/>
          <w:w w:val="114"/>
          <w:sz w:val="19"/>
          <w:szCs w:val="19"/>
        </w:rPr>
        <w:t>Recommended</w:t>
      </w:r>
      <w:r>
        <w:rPr>
          <w:rFonts w:cs="Times New Roman" w:hAnsi="Times New Roman" w:eastAsia="Times New Roman" w:ascii="Times New Roman"/>
          <w:i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Code</w:t>
      </w:r>
      <w:r>
        <w:rPr>
          <w:rFonts w:cs="Times New Roman" w:hAnsi="Times New Roman" w:eastAsia="Times New Roman" w:ascii="Times New Roman"/>
          <w:i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i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Hygienic</w:t>
      </w:r>
      <w:r>
        <w:rPr>
          <w:rFonts w:cs="Times New Roman" w:hAnsi="Times New Roman" w:eastAsia="Times New Roman" w:ascii="Times New Roman"/>
          <w:i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Practice</w:t>
      </w:r>
      <w:r>
        <w:rPr>
          <w:rFonts w:cs="Times New Roman" w:hAnsi="Times New Roman" w:eastAsia="Times New Roman" w:ascii="Times New Roman"/>
          <w:i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for</w:t>
      </w:r>
      <w:r>
        <w:rPr>
          <w:rFonts w:cs="Times New Roman" w:hAnsi="Times New Roman" w:eastAsia="Times New Roman" w:ascii="Times New Roman"/>
          <w:i/>
          <w:spacing w:val="-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Fresh</w:t>
      </w:r>
      <w:r>
        <w:rPr>
          <w:rFonts w:cs="Times New Roman" w:hAnsi="Times New Roman" w:eastAsia="Times New Roman" w:ascii="Times New Roman"/>
          <w:i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Mea</w:t>
      </w:r>
      <w:r>
        <w:rPr>
          <w:rFonts w:cs="Times New Roman" w:hAnsi="Times New Roman" w:eastAsia="Times New Roman" w:ascii="Times New Roman"/>
          <w:i/>
          <w:spacing w:val="1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6"/>
          <w:sz w:val="11"/>
          <w:szCs w:val="11"/>
        </w:rPr>
        <w:t>2</w:t>
      </w:r>
      <w:r>
        <w:rPr>
          <w:rFonts w:cs="Times New Roman" w:hAnsi="Times New Roman" w:eastAsia="Times New Roman" w:ascii="Times New Roman"/>
          <w:i/>
          <w:spacing w:val="0"/>
          <w:w w:val="100"/>
          <w:position w:val="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spacing w:val="8"/>
          <w:w w:val="100"/>
          <w:position w:val="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  <w:t>following</w:t>
      </w:r>
      <w:r>
        <w:rPr>
          <w:rFonts w:cs="Times New Roman" w:hAnsi="Times New Roman" w:eastAsia="Times New Roman" w:ascii="Times New Roman"/>
          <w:spacing w:val="-12"/>
          <w:w w:val="100"/>
          <w:position w:val="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position w:val="0"/>
          <w:sz w:val="19"/>
          <w:szCs w:val="19"/>
        </w:rPr>
        <w:t>requirements: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person</w:t>
      </w:r>
      <w:r>
        <w:rPr>
          <w:rFonts w:cs="Times New Roman" w:hAnsi="Times New Roman" w:eastAsia="Times New Roman" w:ascii="Times New Roman"/>
          <w:spacing w:val="-13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Muslim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who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mentally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sound</w:t>
      </w:r>
      <w:r>
        <w:rPr>
          <w:rFonts w:cs="Times New Roman" w:hAnsi="Times New Roman" w:eastAsia="Times New Roman" w:ascii="Times New Roman"/>
          <w:spacing w:val="-13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knowledgeable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slaughtering</w:t>
      </w:r>
      <w:r>
        <w:rPr>
          <w:rFonts w:cs="Times New Roman" w:hAnsi="Times New Roman" w:eastAsia="Times New Roman" w:ascii="Times New Roman"/>
          <w:spacing w:val="-1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procedures.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3.2.2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slaughtered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9"/>
          <w:szCs w:val="19"/>
        </w:rPr>
        <w:t>lawful</w:t>
      </w:r>
      <w:r>
        <w:rPr>
          <w:rFonts w:cs="Times New Roman" w:hAnsi="Times New Roman" w:eastAsia="Times New Roman" w:ascii="Times New Roman"/>
          <w:spacing w:val="5"/>
          <w:w w:val="9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according</w:t>
      </w:r>
      <w:r>
        <w:rPr>
          <w:rFonts w:cs="Times New Roman" w:hAnsi="Times New Roman" w:eastAsia="Times New Roman" w:ascii="Times New Roman"/>
          <w:spacing w:val="-2"/>
          <w:w w:val="1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Islamic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La</w:t>
      </w:r>
      <w:r>
        <w:rPr>
          <w:rFonts w:cs="Times New Roman" w:hAnsi="Times New Roman" w:eastAsia="Times New Roman" w:ascii="Times New Roman"/>
          <w:spacing w:val="-11"/>
          <w:w w:val="100"/>
          <w:sz w:val="19"/>
          <w:szCs w:val="19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1"/>
          <w:sz w:val="19"/>
          <w:szCs w:val="19"/>
        </w:rPr>
        <w:t>slaughtered</w:t>
      </w:r>
      <w:r>
        <w:rPr>
          <w:rFonts w:cs="Times New Roman" w:hAnsi="Times New Roman" w:eastAsia="Times New Roman" w:ascii="Times New Roman"/>
          <w:spacing w:val="-2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alive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deemed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alive</w:t>
      </w:r>
      <w:r>
        <w:rPr>
          <w:rFonts w:cs="Times New Roman" w:hAnsi="Times New Roman" w:eastAsia="Times New Roman" w:ascii="Times New Roman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at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time</w:t>
      </w:r>
      <w:r>
        <w:rPr>
          <w:rFonts w:cs="Times New Roman" w:hAnsi="Times New Roman" w:eastAsia="Times New Roman" w:ascii="Times New Roman"/>
          <w:spacing w:val="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slaughtering.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3.2.4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phrase</w:t>
      </w:r>
      <w:r>
        <w:rPr>
          <w:rFonts w:cs="Times New Roman" w:hAnsi="Times New Roman" w:eastAsia="Times New Roman" w:ascii="Times New Roman"/>
          <w:spacing w:val="-8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“Bismillah”</w:t>
      </w:r>
      <w:r>
        <w:rPr>
          <w:rFonts w:cs="Times New Roman" w:hAnsi="Times New Roman" w:eastAsia="Times New Roman" w:ascii="Times New Roman"/>
          <w:spacing w:val="0"/>
          <w:w w:val="9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(In</w:t>
      </w:r>
      <w:r>
        <w:rPr>
          <w:rFonts w:cs="Times New Roman" w:hAnsi="Times New Roman" w:eastAsia="Times New Roman" w:ascii="Times New Roman"/>
          <w:spacing w:val="-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Name</w:t>
      </w:r>
      <w:r>
        <w:rPr>
          <w:rFonts w:cs="Times New Roman" w:hAnsi="Times New Roman" w:eastAsia="Times New Roman" w:ascii="Times New Roman"/>
          <w:spacing w:val="4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94"/>
          <w:sz w:val="19"/>
          <w:szCs w:val="19"/>
        </w:rPr>
        <w:t>Allah)</w:t>
      </w:r>
      <w:r>
        <w:rPr>
          <w:rFonts w:cs="Times New Roman" w:hAnsi="Times New Roman" w:eastAsia="Times New Roman" w:ascii="Times New Roman"/>
          <w:spacing w:val="2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4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invoked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immediately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before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5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-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each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animal.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3.2.5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slaughtering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device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sharp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lifted</w:t>
      </w:r>
      <w:r>
        <w:rPr>
          <w:rFonts w:cs="Times New Roman" w:hAnsi="Times New Roman" w:eastAsia="Times New Roman" w:ascii="Times New Roman"/>
          <w:spacing w:val="-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off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animal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during</w:t>
      </w:r>
      <w:r>
        <w:rPr>
          <w:rFonts w:cs="Times New Roman" w:hAnsi="Times New Roman" w:eastAsia="Times New Roman" w:ascii="Times New Roman"/>
          <w:spacing w:val="2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24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act.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3.2.6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1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sz w:val="19"/>
          <w:szCs w:val="19"/>
        </w:rPr>
        <w:t>slaughter</w:t>
      </w:r>
      <w:r>
        <w:rPr>
          <w:rFonts w:cs="Times New Roman" w:hAnsi="Times New Roman" w:eastAsia="Times New Roman" w:ascii="Times New Roman"/>
          <w:spacing w:val="-1"/>
          <w:w w:val="109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act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sever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trachea,</w:t>
      </w:r>
      <w:r>
        <w:rPr>
          <w:rFonts w:cs="Times New Roman" w:hAnsi="Times New Roman" w:eastAsia="Times New Roman" w:ascii="Times New Roman"/>
          <w:spacing w:val="-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oesophagus</w:t>
      </w:r>
      <w:r>
        <w:rPr>
          <w:rFonts w:cs="Times New Roman" w:hAnsi="Times New Roman" w:eastAsia="Times New Roman" w:ascii="Times New Roman"/>
          <w:spacing w:val="15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main</w:t>
      </w:r>
      <w:r>
        <w:rPr>
          <w:rFonts w:cs="Times New Roman" w:hAnsi="Times New Roman" w:eastAsia="Times New Roman" w:ascii="Times New Roman"/>
          <w:spacing w:val="2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arteries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veins</w:t>
      </w:r>
      <w:r>
        <w:rPr>
          <w:rFonts w:cs="Times New Roman" w:hAnsi="Times New Roman" w:eastAsia="Times New Roman" w:ascii="Times New Roman"/>
          <w:spacing w:val="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neck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6"/>
          <w:sz w:val="19"/>
          <w:szCs w:val="19"/>
        </w:rPr>
        <w:t>region.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3.3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Preparation,</w:t>
      </w:r>
      <w:r>
        <w:rPr>
          <w:rFonts w:cs="Times New Roman" w:hAnsi="Times New Roman" w:eastAsia="Times New Roman" w:ascii="Times New Roman"/>
          <w:spacing w:val="-10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processing,</w:t>
      </w:r>
      <w:r>
        <w:rPr>
          <w:rFonts w:cs="Times New Roman" w:hAnsi="Times New Roman" w:eastAsia="Times New Roman" w:ascii="Times New Roman"/>
          <w:spacing w:val="25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packaging,</w:t>
      </w:r>
      <w:r>
        <w:rPr>
          <w:rFonts w:cs="Times New Roman" w:hAnsi="Times New Roman" w:eastAsia="Times New Roman" w:ascii="Times New Roman"/>
          <w:spacing w:val="16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8"/>
          <w:sz w:val="19"/>
          <w:szCs w:val="19"/>
        </w:rPr>
        <w:t>transportation</w:t>
      </w:r>
      <w:r>
        <w:rPr>
          <w:rFonts w:cs="Times New Roman" w:hAnsi="Times New Roman" w:eastAsia="Times New Roman" w:ascii="Times New Roman"/>
          <w:spacing w:val="-11"/>
          <w:w w:val="10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3"/>
          <w:sz w:val="19"/>
          <w:szCs w:val="19"/>
        </w:rPr>
        <w:t>storage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80"/>
          <w:sz w:val="19"/>
          <w:szCs w:val="19"/>
        </w:rPr>
        <w:t>All</w:t>
      </w:r>
      <w:r>
        <w:rPr>
          <w:rFonts w:cs="Times New Roman" w:hAnsi="Times New Roman" w:eastAsia="Times New Roman" w:ascii="Times New Roman"/>
          <w:spacing w:val="10"/>
          <w:w w:val="8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prepared,</w:t>
      </w:r>
      <w:r>
        <w:rPr>
          <w:rFonts w:cs="Times New Roman" w:hAnsi="Times New Roman" w:eastAsia="Times New Roman" w:ascii="Times New Roman"/>
          <w:spacing w:val="-5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processed,</w:t>
      </w:r>
      <w:r>
        <w:rPr>
          <w:rFonts w:cs="Times New Roman" w:hAnsi="Times New Roman" w:eastAsia="Times New Roman" w:ascii="Times New Roman"/>
          <w:spacing w:val="18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packaged,</w:t>
      </w:r>
      <w:r>
        <w:rPr>
          <w:rFonts w:cs="Times New Roman" w:hAnsi="Times New Roman" w:eastAsia="Times New Roman" w:ascii="Times New Roman"/>
          <w:spacing w:val="10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transported</w:t>
      </w:r>
      <w:r>
        <w:rPr>
          <w:rFonts w:cs="Times New Roman" w:hAnsi="Times New Roman" w:eastAsia="Times New Roman" w:ascii="Times New Roman"/>
          <w:spacing w:val="-22"/>
          <w:w w:val="1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stored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-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such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manner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it</w:t>
      </w:r>
      <w:r>
        <w:rPr>
          <w:rFonts w:cs="Times New Roman" w:hAnsi="Times New Roman" w:eastAsia="Times New Roman" w:ascii="Times New Roman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complies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1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7"/>
          <w:sz w:val="19"/>
          <w:szCs w:val="19"/>
        </w:rPr>
        <w:t>Section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9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2.1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2.2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above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i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i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Principles</w:t>
      </w:r>
      <w:r>
        <w:rPr>
          <w:rFonts w:cs="Times New Roman" w:hAnsi="Times New Roman" w:eastAsia="Times New Roman" w:ascii="Times New Roman"/>
          <w:i/>
          <w:spacing w:val="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i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ood</w:t>
      </w:r>
      <w:r>
        <w:rPr>
          <w:rFonts w:cs="Times New Roman" w:hAnsi="Times New Roman" w:eastAsia="Times New Roman" w:ascii="Times New Roman"/>
          <w:i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Hygiene</w:t>
      </w:r>
      <w:r>
        <w:rPr>
          <w:rFonts w:cs="Times New Roman" w:hAnsi="Times New Roman" w:eastAsia="Times New Roman" w:ascii="Times New Roman"/>
          <w:i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and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relevant</w:t>
      </w:r>
      <w:r>
        <w:rPr>
          <w:rFonts w:cs="Times New Roman" w:hAnsi="Times New Roman" w:eastAsia="Times New Roman" w:ascii="Times New Roman"/>
          <w:spacing w:val="3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spacing w:val="3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2"/>
          <w:sz w:val="19"/>
          <w:szCs w:val="19"/>
        </w:rPr>
        <w:t>Standards.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            </w:t>
      </w:r>
      <w:r>
        <w:rPr>
          <w:rFonts w:cs="Times New Roman" w:hAnsi="Times New Roman" w:eastAsia="Times New Roman" w:ascii="Times New Roman"/>
          <w:b/>
          <w:spacing w:val="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4"/>
          <w:sz w:val="19"/>
          <w:szCs w:val="19"/>
        </w:rPr>
        <w:t>ADDITIONAL</w:t>
      </w:r>
      <w:r>
        <w:rPr>
          <w:rFonts w:cs="Times New Roman" w:hAnsi="Times New Roman" w:eastAsia="Times New Roman" w:ascii="Times New Roman"/>
          <w:b/>
          <w:spacing w:val="9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4"/>
          <w:sz w:val="19"/>
          <w:szCs w:val="19"/>
        </w:rPr>
        <w:t>LABELLING</w:t>
      </w:r>
      <w:r>
        <w:rPr>
          <w:rFonts w:cs="Times New Roman" w:hAnsi="Times New Roman" w:eastAsia="Times New Roman" w:ascii="Times New Roman"/>
          <w:b/>
          <w:spacing w:val="9"/>
          <w:w w:val="9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19"/>
          <w:szCs w:val="19"/>
        </w:rPr>
        <w:t>REQUIREMENTS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4.1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        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When</w:t>
      </w:r>
      <w:r>
        <w:rPr>
          <w:rFonts w:cs="Times New Roman" w:hAnsi="Times New Roman" w:eastAsia="Times New Roman" w:ascii="Times New Roman"/>
          <w:spacing w:val="1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</w:t>
      </w:r>
      <w:r>
        <w:rPr>
          <w:rFonts w:cs="Times New Roman" w:hAnsi="Times New Roman" w:eastAsia="Times New Roman" w:ascii="Times New Roman"/>
          <w:spacing w:val="1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made</w:t>
      </w:r>
      <w:r>
        <w:rPr>
          <w:rFonts w:cs="Times New Roman" w:hAnsi="Times New Roman" w:eastAsia="Times New Roman" w:ascii="Times New Roman"/>
          <w:spacing w:val="-4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is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halal,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word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equivalent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terms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5"/>
          <w:sz w:val="19"/>
          <w:szCs w:val="19"/>
        </w:rPr>
        <w:t>appear</w:t>
      </w:r>
      <w:r>
        <w:rPr>
          <w:rFonts w:cs="Times New Roman" w:hAnsi="Times New Roman" w:eastAsia="Times New Roman" w:ascii="Times New Roman"/>
          <w:spacing w:val="-4"/>
          <w:w w:val="115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5"/>
          <w:sz w:val="19"/>
          <w:szCs w:val="19"/>
        </w:rPr>
        <w:t>label.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tabs>
          <w:tab w:pos="820" w:val="left"/>
        </w:tabs>
        <w:jc w:val="both"/>
        <w:spacing w:lineRule="auto" w:line="250"/>
        <w:ind w:left="834" w:right="818" w:hanging="720"/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4.2</w:t>
      </w:r>
      <w:r>
        <w:rPr>
          <w:rFonts w:cs="Times New Roman" w:hAnsi="Times New Roman" w:eastAsia="Times New Roman" w:ascii="Times New Roman"/>
          <w:spacing w:val="-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4"/>
          <w:sz w:val="19"/>
          <w:szCs w:val="19"/>
        </w:rPr>
        <w:t>accordance</w:t>
      </w:r>
      <w:r>
        <w:rPr>
          <w:rFonts w:cs="Times New Roman" w:hAnsi="Times New Roman" w:eastAsia="Times New Roman" w:ascii="Times New Roman"/>
          <w:spacing w:val="5"/>
          <w:w w:val="11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with</w:t>
      </w:r>
      <w:r>
        <w:rPr>
          <w:rFonts w:cs="Times New Roman" w:hAnsi="Times New Roman" w:eastAsia="Times New Roman" w:ascii="Times New Roman"/>
          <w:spacing w:val="-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Codex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General</w:t>
      </w:r>
      <w:r>
        <w:rPr>
          <w:rFonts w:cs="Times New Roman" w:hAnsi="Times New Roman" w:eastAsia="Times New Roman" w:ascii="Times New Roman"/>
          <w:i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Guidelines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i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spacing w:val="3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spacing w:val="4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on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should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not</w:t>
      </w:r>
      <w:r>
        <w:rPr>
          <w:rFonts w:cs="Times New Roman" w:hAnsi="Times New Roman" w:eastAsia="Times New Roman" w:ascii="Times New Roman"/>
          <w:spacing w:val="2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be</w:t>
      </w:r>
      <w:r>
        <w:rPr>
          <w:rFonts w:cs="Times New Roman" w:hAnsi="Times New Roman" w:eastAsia="Times New Roman" w:ascii="Times New Roman"/>
          <w:spacing w:val="4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used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in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ways</w:t>
      </w:r>
      <w:r>
        <w:rPr>
          <w:rFonts w:cs="Times New Roman" w:hAnsi="Times New Roman" w:eastAsia="Times New Roman" w:ascii="Times New Roman"/>
          <w:spacing w:val="3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which</w:t>
      </w:r>
      <w:r>
        <w:rPr>
          <w:rFonts w:cs="Times New Roman" w:hAnsi="Times New Roman" w:eastAsia="Times New Roman" w:ascii="Times New Roman"/>
          <w:spacing w:val="0"/>
          <w:w w:val="10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could</w:t>
      </w:r>
      <w:r>
        <w:rPr>
          <w:rFonts w:cs="Times New Roman" w:hAnsi="Times New Roman" w:eastAsia="Times New Roman" w:ascii="Times New Roman"/>
          <w:spacing w:val="4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give</w:t>
      </w:r>
      <w:r>
        <w:rPr>
          <w:rFonts w:cs="Times New Roman" w:hAnsi="Times New Roman" w:eastAsia="Times New Roman" w:ascii="Times New Roman"/>
          <w:spacing w:val="1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rise</w:t>
      </w:r>
      <w:r>
        <w:rPr>
          <w:rFonts w:cs="Times New Roman" w:hAnsi="Times New Roman" w:eastAsia="Times New Roman" w:ascii="Times New Roman"/>
          <w:spacing w:val="2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</w:t>
      </w:r>
      <w:r>
        <w:rPr>
          <w:rFonts w:cs="Times New Roman" w:hAnsi="Times New Roman" w:eastAsia="Times New Roman" w:ascii="Times New Roman"/>
          <w:spacing w:val="1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doubt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about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the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safety</w:t>
      </w:r>
      <w:r>
        <w:rPr>
          <w:rFonts w:cs="Times New Roman" w:hAnsi="Times New Roman" w:eastAsia="Times New Roman" w:ascii="Times New Roman"/>
          <w:spacing w:val="4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of</w:t>
      </w:r>
      <w:r>
        <w:rPr>
          <w:rFonts w:cs="Times New Roman" w:hAnsi="Times New Roman" w:eastAsia="Times New Roman" w:ascii="Times New Roman"/>
          <w:spacing w:val="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similar</w:t>
      </w:r>
      <w:r>
        <w:rPr>
          <w:rFonts w:cs="Times New Roman" w:hAnsi="Times New Roman" w:eastAsia="Times New Roman" w:ascii="Times New Roman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</w:t>
      </w:r>
      <w:r>
        <w:rPr>
          <w:rFonts w:cs="Times New Roman" w:hAnsi="Times New Roman" w:eastAsia="Times New Roman" w:ascii="Times New Roman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claims</w:t>
      </w:r>
      <w:r>
        <w:rPr>
          <w:rFonts w:cs="Times New Roman" w:hAnsi="Times New Roman" w:eastAsia="Times New Roman" w:ascii="Times New Roman"/>
          <w:spacing w:val="4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that</w:t>
      </w:r>
      <w:r>
        <w:rPr>
          <w:rFonts w:cs="Times New Roman" w:hAnsi="Times New Roman" w:eastAsia="Times New Roman" w:ascii="Times New Roman"/>
          <w:spacing w:val="32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halal</w:t>
      </w:r>
      <w:r>
        <w:rPr>
          <w:rFonts w:cs="Times New Roman" w:hAnsi="Times New Roman" w:eastAsia="Times New Roman" w:ascii="Times New Roman"/>
          <w:spacing w:val="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foods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are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nutritionally</w:t>
      </w:r>
      <w:r>
        <w:rPr>
          <w:rFonts w:cs="Times New Roman" w:hAnsi="Times New Roman" w:eastAsia="Times New Roman" w:ascii="Times New Roman"/>
          <w:spacing w:val="-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superior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to,</w:t>
      </w:r>
      <w:r>
        <w:rPr>
          <w:rFonts w:cs="Times New Roman" w:hAnsi="Times New Roman" w:eastAsia="Times New Roman" w:ascii="Times New Roman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or</w:t>
      </w:r>
      <w:r>
        <w:rPr>
          <w:rFonts w:cs="Times New Roman" w:hAnsi="Times New Roman" w:eastAsia="Times New Roman" w:ascii="Times New Roman"/>
          <w:spacing w:val="0"/>
          <w:w w:val="10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healthier</w:t>
      </w:r>
      <w:r>
        <w:rPr>
          <w:rFonts w:cs="Times New Roman" w:hAnsi="Times New Roman" w:eastAsia="Times New Roman" w:ascii="Times New Roman"/>
          <w:spacing w:val="3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than,</w:t>
      </w:r>
      <w:r>
        <w:rPr>
          <w:rFonts w:cs="Times New Roman" w:hAnsi="Times New Roman" w:eastAsia="Times New Roman" w:ascii="Times New Roman"/>
          <w:spacing w:val="37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other</w:t>
      </w:r>
      <w:r>
        <w:rPr>
          <w:rFonts w:cs="Times New Roman" w:hAnsi="Times New Roman" w:eastAsia="Times New Roman" w:ascii="Times New Roman"/>
          <w:spacing w:val="3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0"/>
          <w:w w:val="110"/>
          <w:sz w:val="19"/>
          <w:szCs w:val="19"/>
        </w:rPr>
        <w:t>foods.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114"/>
        <w:sectPr>
          <w:pgMar w:header="690" w:footer="0" w:top="1100" w:bottom="280" w:left="1020" w:right="0"/>
          <w:headerReference w:type="default" r:id="rId76"/>
          <w:headerReference w:type="default" r:id="rId77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Source:</w:t>
      </w:r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spacing w:val="8"/>
          <w:w w:val="100"/>
          <w:sz w:val="19"/>
          <w:szCs w:val="19"/>
        </w:rPr>
        <w:t> </w:t>
      </w:r>
      <w:hyperlink r:id="rId78">
        <w:r>
          <w:rPr>
            <w:rFonts w:cs="Times New Roman" w:hAnsi="Times New Roman" w:eastAsia="Times New Roman" w:ascii="Times New Roman"/>
            <w:spacing w:val="0"/>
            <w:w w:val="101"/>
            <w:sz w:val="19"/>
            <w:szCs w:val="19"/>
          </w:rPr>
          <w:t>http://ww</w:t>
        </w:r>
        <w:r>
          <w:rPr>
            <w:rFonts w:cs="Times New Roman" w:hAnsi="Times New Roman" w:eastAsia="Times New Roman" w:ascii="Times New Roman"/>
            <w:spacing w:val="-12"/>
            <w:w w:val="101"/>
            <w:sz w:val="19"/>
            <w:szCs w:val="19"/>
          </w:rPr>
          <w:t>w</w:t>
        </w:r>
        <w:r>
          <w:rPr>
            <w:rFonts w:cs="Times New Roman" w:hAnsi="Times New Roman" w:eastAsia="Times New Roman" w:ascii="Times New Roman"/>
            <w:spacing w:val="0"/>
            <w:w w:val="108"/>
            <w:sz w:val="19"/>
            <w:szCs w:val="19"/>
          </w:rPr>
          <w:t>.codexalimentarius.org/standards/lis</w:t>
        </w:r>
        <w:r>
          <w:rPr>
            <w:rFonts w:cs="Times New Roman" w:hAnsi="Times New Roman" w:eastAsia="Times New Roman" w:ascii="Times New Roman"/>
            <w:spacing w:val="-3"/>
            <w:w w:val="108"/>
            <w:sz w:val="19"/>
            <w:szCs w:val="19"/>
          </w:rPr>
          <w:t>t</w:t>
        </w:r>
        <w:r>
          <w:rPr>
            <w:rFonts w:cs="Times New Roman" w:hAnsi="Times New Roman" w:eastAsia="Times New Roman" w:ascii="Times New Roman"/>
            <w:spacing w:val="0"/>
            <w:w w:val="98"/>
            <w:sz w:val="19"/>
            <w:szCs w:val="19"/>
          </w:rPr>
          <w:t>-o</w:t>
        </w:r>
        <w:r>
          <w:rPr>
            <w:rFonts w:cs="Times New Roman" w:hAnsi="Times New Roman" w:eastAsia="Times New Roman" w:ascii="Times New Roman"/>
            <w:spacing w:val="-3"/>
            <w:w w:val="98"/>
            <w:sz w:val="19"/>
            <w:szCs w:val="19"/>
          </w:rPr>
          <w:t>f</w:t>
        </w:r>
        <w:r>
          <w:rPr>
            <w:rFonts w:cs="Times New Roman" w:hAnsi="Times New Roman" w:eastAsia="Times New Roman" w:ascii="Times New Roman"/>
            <w:spacing w:val="0"/>
            <w:w w:val="112"/>
            <w:sz w:val="19"/>
            <w:szCs w:val="19"/>
          </w:rPr>
          <w:t>-standards/</w:t>
        </w:r>
      </w:hyperlink>
      <w:r>
        <w:rPr>
          <w:rFonts w:cs="Times New Roman" w:hAnsi="Times New Roman" w:eastAsia="Times New Roman" w:ascii="Times New Roman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90" w:footer="0" w:top="880" w:bottom="280" w:left="0" w:right="1680"/>
          <w:pgSz w:w="11920" w:h="168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4349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free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PDF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this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publication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available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ITC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’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website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at:</w:t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4349"/>
      </w:pPr>
      <w:hyperlink r:id="rId80">
        <w:r>
          <w:rPr>
            <w:rFonts w:cs="Arial" w:hAnsi="Arial" w:eastAsia="Arial" w:ascii="Arial"/>
            <w:b/>
            <w:spacing w:val="0"/>
            <w:w w:val="100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spacing w:val="-6"/>
            <w:w w:val="100"/>
            <w:sz w:val="16"/>
            <w:szCs w:val="16"/>
          </w:rPr>
          <w:t>w</w:t>
        </w:r>
        <w:r>
          <w:rPr>
            <w:rFonts w:cs="Arial" w:hAnsi="Arial" w:eastAsia="Arial" w:ascii="Arial"/>
            <w:b/>
            <w:spacing w:val="0"/>
            <w:w w:val="100"/>
            <w:sz w:val="16"/>
            <w:szCs w:val="16"/>
          </w:rPr>
          <w:t>.intracen.org/publications</w:t>
        </w:r>
      </w:hyperlink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349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Printed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copies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of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ITC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publications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can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be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purchased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from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ITC</w:t>
      </w:r>
      <w:r>
        <w:rPr>
          <w:rFonts w:cs="Arial" w:hAnsi="Arial" w:eastAsia="Arial" w:ascii="Arial"/>
          <w:spacing w:val="-3"/>
          <w:w w:val="100"/>
          <w:sz w:val="16"/>
          <w:szCs w:val="16"/>
        </w:rPr>
        <w:t>’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website:</w:t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4317" w:right="3333"/>
      </w:pPr>
      <w:hyperlink r:id="rId81">
        <w:r>
          <w:rPr>
            <w:rFonts w:cs="Arial" w:hAnsi="Arial" w:eastAsia="Arial" w:ascii="Arial"/>
            <w:b/>
            <w:spacing w:val="0"/>
            <w:w w:val="100"/>
            <w:sz w:val="16"/>
            <w:szCs w:val="16"/>
          </w:rPr>
          <w:t>ww</w:t>
        </w:r>
        <w:r>
          <w:rPr>
            <w:rFonts w:cs="Arial" w:hAnsi="Arial" w:eastAsia="Arial" w:ascii="Arial"/>
            <w:b/>
            <w:spacing w:val="-6"/>
            <w:w w:val="100"/>
            <w:sz w:val="16"/>
            <w:szCs w:val="16"/>
          </w:rPr>
          <w:t>w</w:t>
        </w:r>
        <w:r>
          <w:rPr>
            <w:rFonts w:cs="Arial" w:hAnsi="Arial" w:eastAsia="Arial" w:ascii="Arial"/>
            <w:b/>
            <w:spacing w:val="0"/>
            <w:w w:val="100"/>
            <w:sz w:val="16"/>
            <w:szCs w:val="16"/>
          </w:rPr>
          <w:t>.intracen.org/eshop</w:t>
        </w:r>
      </w:hyperlink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4349"/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ITC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publications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can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also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be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ordered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through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the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Sales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and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4317" w:right="3807"/>
        <w:sectPr>
          <w:pgMar w:header="0" w:footer="0" w:top="1560" w:bottom="280" w:left="1680" w:right="660"/>
          <w:headerReference w:type="default" r:id="rId79"/>
          <w:pgSz w:w="11920" w:h="16840"/>
        </w:sectPr>
      </w:pP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Marketing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spacing w:val="0"/>
          <w:w w:val="100"/>
          <w:sz w:val="16"/>
          <w:szCs w:val="16"/>
        </w:rPr>
        <w:t>Section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95.276pt;height:698.707pt;mso-position-horizontal-relative:page;mso-position-vertical-relative:page;z-index:-4158" coordorigin="0,0" coordsize="11906,13974">
            <v:shape style="position:absolute;left:0;top:0;width:11906;height:13964" coordorigin="0,0" coordsize="11906,13964" path="m0,13964l11906,13964,11906,0,0,0,0,13964xe" filled="t" fillcolor="#002B54" stroked="f">
              <v:path arrowok="t"/>
              <v:fill/>
            </v:shape>
            <v:shape style="position:absolute;left:8186;top:0;width:3720;height:2347" coordorigin="8186,0" coordsize="3720,2347" path="m8186,0l10533,2347,11906,975,11906,91,11815,0,8186,0xe" filled="t" fillcolor="#003F68" stroked="f">
              <v:path arrowok="t"/>
              <v:fill/>
            </v:shape>
            <v:shape style="position:absolute;left:6159;top:6440;width:5747;height:6929" coordorigin="6159,6440" coordsize="5747,6929" path="m6159,11555l7973,13369,11906,9413,11906,7104,11242,6440,6159,11555xe" filled="t" fillcolor="#003F68" stroked="f">
              <v:path arrowok="t"/>
              <v:fill/>
            </v:shape>
            <v:shape style="position:absolute;left:4663;top:0;width:4390;height:4074" coordorigin="4663,0" coordsize="4390,4074" path="m6136,0l4663,1473,7238,4074,9053,2259,6816,0,6136,0xe" filled="t" fillcolor="#003F68" stroked="f">
              <v:path arrowok="t"/>
              <v:fill/>
            </v:shape>
            <v:shape style="position:absolute;left:3643;top:2972;width:7963;height:7963" coordorigin="3643,2972" coordsize="7963,7963" path="m3643,9120l5457,10935,11605,4787,9790,2972,3643,9120xe" filled="t" fillcolor="#003F68" stroked="f">
              <v:path arrowok="t"/>
              <v:fill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4"/>
        <w:ind w:right="1910"/>
      </w:pPr>
      <w:r>
        <w:rPr>
          <w:rFonts w:cs="Times New Roman" w:hAnsi="Times New Roman" w:eastAsia="Times New Roman" w:ascii="Times New Roman"/>
          <w:spacing w:val="0"/>
          <w:w w:val="90"/>
          <w:sz w:val="18"/>
          <w:szCs w:val="18"/>
        </w:rPr>
        <w:t>USD</w:t>
      </w:r>
      <w:r>
        <w:rPr>
          <w:rFonts w:cs="Times New Roman" w:hAnsi="Times New Roman" w:eastAsia="Times New Roman" w:ascii="Times New Roman"/>
          <w:spacing w:val="-2"/>
          <w:w w:val="9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2"/>
          <w:sz w:val="18"/>
          <w:szCs w:val="18"/>
        </w:rPr>
        <w:t>35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3"/>
        <w:ind w:right="651"/>
      </w:pPr>
      <w:r>
        <w:pict>
          <v:shape type="#_x0000_t75" style="position:absolute;margin-left:421.228pt;margin-top:9.72767pt;width:136.022pt;height:70.7613pt;mso-position-horizontal-relative:page;mso-position-vertical-relative:paragraph;z-index:-4161">
            <v:imagedata o:title="" r:id="rId83"/>
          </v:shape>
        </w:pict>
      </w:r>
      <w:r>
        <w:rPr>
          <w:rFonts w:cs="Times New Roman" w:hAnsi="Times New Roman" w:eastAsia="Times New Roman" w:ascii="Times New Roman"/>
          <w:spacing w:val="0"/>
          <w:w w:val="84"/>
          <w:sz w:val="18"/>
          <w:szCs w:val="18"/>
        </w:rPr>
        <w:t>ISBN</w:t>
      </w:r>
      <w:r>
        <w:rPr>
          <w:rFonts w:cs="Times New Roman" w:hAnsi="Times New Roman" w:eastAsia="Times New Roman" w:ascii="Times New Roman"/>
          <w:spacing w:val="0"/>
          <w:w w:val="8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978-92-9137-429-8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9"/>
      </w:pPr>
      <w:r>
        <w:pict>
          <v:shape type="#_x0000_t75" style="position:absolute;margin-left:204.982pt;margin-top:-9.4015pt;width:54.837pt;height:59.487pt;mso-position-horizontal-relative:page;mso-position-vertical-relative:paragraph;z-index:-4160">
            <v:imagedata o:title="" r:id="rId84"/>
          </v:shape>
        </w:pict>
      </w:r>
      <w:r>
        <w:pict>
          <v:group style="position:absolute;margin-left:181.667pt;margin-top:-6.6479pt;width:0pt;height:53.008pt;mso-position-horizontal-relative:page;mso-position-vertical-relative:paragraph;z-index:-4159" coordorigin="3633,-133" coordsize="0,1060">
            <v:shape style="position:absolute;left:3633;top:-133;width:0;height:1060" coordorigin="3633,-133" coordsize="0,1060" path="m3633,-133l3633,927e" filled="f" stroked="t" strokeweight="1pt" strokecolor="#6D6E70">
              <v:path arrowok="t"/>
            </v:shape>
            <w10:wrap type="none"/>
          </v:group>
        </w:pict>
      </w:r>
      <w:r>
        <w:pict>
          <v:shape type="#_x0000_t75" style="width:94.8651pt;height:39.9632pt">
            <v:imagedata o:title="" r:id="rId8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525"/>
      </w:pP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Uni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ed</w:t>
      </w:r>
      <w:r>
        <w:rPr>
          <w:rFonts w:cs="Times New Roman" w:hAnsi="Times New Roman" w:eastAsia="Times New Roman" w:ascii="Times New Roman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tions</w:t>
      </w:r>
      <w:r>
        <w:rPr>
          <w:rFonts w:cs="Times New Roman" w:hAnsi="Times New Roman" w:eastAsia="Times New Roman" w:ascii="Times New Roman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ales</w:t>
      </w:r>
      <w:r>
        <w:rPr>
          <w:rFonts w:cs="Times New Roman" w:hAnsi="Times New Roman" w:eastAsia="Times New Roman" w:ascii="Times New Roman"/>
          <w:spacing w:val="-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spacing w:val="-4"/>
          <w:w w:val="9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4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9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99"/>
          <w:sz w:val="18"/>
          <w:szCs w:val="18"/>
        </w:rPr>
        <w:t>.15.III.</w:t>
      </w:r>
      <w:r>
        <w:rPr>
          <w:rFonts w:cs="Times New Roman" w:hAnsi="Times New Roman" w:eastAsia="Times New Roman" w:ascii="Times New Roman"/>
          <w:b/>
          <w:spacing w:val="-25"/>
          <w:w w:val="8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13"/>
          <w:sz w:val="18"/>
          <w:szCs w:val="18"/>
        </w:rPr>
        <w:t>.4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sectPr>
      <w:pgMar w:header="0" w:footer="0" w:top="1560" w:bottom="280" w:left="1300" w:right="660"/>
      <w:headerReference w:type="default" r:id="rId82"/>
      <w:pgSz w:w="11920" w:h="16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2.846pt;width:51.969pt;height:11.4pt;mso-position-horizontal-relative:page;mso-position-vertical-relative:page;z-index:-4255" coordorigin="-189,857" coordsize="1039,228">
          <v:shape style="position:absolute;left:-189;top:857;width:1039;height:228" coordorigin="-189,857" coordsize="1039,228" path="m850,857l0,857,0,1085,850,1085,850,857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30.9558pt;margin-top:43.3963pt;width:10.021pt;height:11pt;mso-position-horizontal-relative:page;mso-position-vertical-relative:page;z-index:-425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8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0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7.189pt;margin-top:44.514pt;width:140.832pt;height:11pt;mso-position-horizontal-relative:page;mso-position-vertical-relative:page;z-index:-424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44" coordorigin="11055,871" coordsize="1020,228">
          <v:shape style="position:absolute;left:11055;top:871;width:1020;height:228" coordorigin="11055,871" coordsize="1020,228" path="m11906,871l11055,871,11055,1099,11906,1099,11906,871xe" filled="t" fillcolor="#F5821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4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07.237pt;margin-top:44.514pt;width:140.832pt;height:11pt;mso-position-horizontal-relative:page;mso-position-vertical-relative:page;z-index:-424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41" coordorigin="-189,871" coordsize="1039,228">
          <v:shape style="position:absolute;left:-189;top:871;width:1039;height:228" coordorigin="-189,871" coordsize="1039,228" path="m850,871l0,871,0,1099,850,1099,850,871xe" filled="t" fillcolor="#F5821F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8pt;height:11pt;mso-position-horizontal-relative:page;mso-position-vertical-relative:page;z-index:-424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140.832pt;height:11pt;mso-position-horizontal-relative:page;mso-position-vertical-relative:page;z-index:-423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38" coordorigin="11055,871" coordsize="1020,228">
          <v:shape style="position:absolute;left:11055;top:871;width:1020;height:228" coordorigin="11055,871" coordsize="1020,228" path="m11906,871l11055,871,11055,1099,11906,1099,11906,871xe" filled="t" fillcolor="#F5821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8.788pt;height:11pt;mso-position-horizontal-relative:page;mso-position-vertical-relative:page;z-index:-42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07.237pt;margin-top:44.514pt;width:140.832pt;height:11pt;mso-position-horizontal-relative:page;mso-position-vertical-relative:page;z-index:-42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35" coordorigin="-189,871" coordsize="1039,228">
          <v:shape style="position:absolute;left:-189;top:871;width:1039;height:228" coordorigin="-189,871" coordsize="1039,228" path="m850,871l0,871,0,1099,850,1099,850,871xe" filled="t" fillcolor="#F5821F" stroked="f">
            <v:path arrowok="t"/>
            <v:fill/>
          </v:shape>
          <w10:wrap type="none"/>
        </v:group>
      </w:pict>
    </w:r>
    <w:r>
      <w:pict>
        <v:group style="position:absolute;margin-left:42.874pt;margin-top:85.2896pt;width:242.031pt;height:0pt;mso-position-horizontal-relative:page;mso-position-vertical-relative:page;z-index:-4234" coordorigin="857,1706" coordsize="4841,0">
          <v:shape style="position:absolute;left:857;top:1706;width:4841;height:0" coordorigin="857,1706" coordsize="4841,0" path="m857,1706l5698,1706e" filled="f" stroked="t" strokeweight="0.5pt" strokecolor="#6D6E70">
            <v:path arrowok="t"/>
          </v:shape>
          <w10:wrap type="none"/>
        </v:group>
      </w:pict>
    </w:r>
    <w:r>
      <w:pict>
        <v:shape type="#_x0000_t202" style="position:absolute;margin-left:28.3963pt;margin-top:44.1049pt;width:11.5801pt;height:11pt;mso-position-horizontal-relative:page;mso-position-vertical-relative:page;z-index:-423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t>12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140.832pt;height:11pt;mso-position-horizontal-relative:page;mso-position-vertical-relative:page;z-index:-423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31" coordorigin="11055,871" coordsize="1020,228">
          <v:shape style="position:absolute;left:11055;top:871;width:1020;height:228" coordorigin="11055,871" coordsize="1020,228" path="m11906,871l11055,871,11055,1099,11906,1099,11906,871xe" filled="t" fillcolor="#F5821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3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07.237pt;margin-top:44.514pt;width:140.832pt;height:11pt;mso-position-horizontal-relative:page;mso-position-vertical-relative:page;z-index:-422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2.846pt;width:51.024pt;height:11.4pt;mso-position-horizontal-relative:page;mso-position-vertical-relative:page;z-index:-4253" coordorigin="11055,857" coordsize="1020,228">
          <v:shape style="position:absolute;left:11055;top:857;width:1020;height:228" coordorigin="11055,857" coordsize="1020,228" path="m11906,857l11055,857,11055,1085,11906,1085,11906,857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3.3963pt;width:11.875pt;height:11pt;mso-position-horizontal-relative:page;mso-position-vertical-relative:page;z-index:-425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83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3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vii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3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28" coordorigin="-189,871" coordsize="1039,228">
          <v:shape style="position:absolute;left:-189;top:871;width:1039;height:228" coordorigin="-189,871" coordsize="1039,228" path="m850,871l0,871,0,1099,850,1099,850,871xe" filled="t" fillcolor="#8CC63E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22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275.865pt;height:11pt;mso-position-horizontal-relative:page;mso-position-vertical-relative:page;z-index:-422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DRIVERS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FOOD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BEVERAGE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MARKETS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25" coordorigin="11055,871" coordsize="1020,228">
          <v:shape style="position:absolute;left:11055;top:871;width:1020;height:228" coordorigin="11055,871" coordsize="1020,228" path="m11906,871l11055,871,11055,1099,11906,1099,11906,871xe" filled="t" fillcolor="#8CC63E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2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72.215pt;margin-top:44.514pt;width:275.865pt;height:11pt;mso-position-horizontal-relative:page;mso-position-vertical-relative:page;z-index:-422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DRIVERS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OF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FOOD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BEVERAGE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6"/>
                    <w:w w:val="93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MARKETS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22" coordorigin="-189,871" coordsize="1039,228">
          <v:shape style="position:absolute;left:-189;top:871;width:1039;height:228" coordorigin="-189,871" coordsize="1039,228" path="m850,871l0,871,0,1099,850,1099,850,871xe" filled="t" fillcolor="#002B54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22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272.605pt;height:11pt;mso-position-horizontal-relative:page;mso-position-vertical-relative:page;z-index:-422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MARKET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ACCE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4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REGUL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6"/>
                    <w:w w:val="92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TORY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6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FRAMEWORKS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19" coordorigin="11055,871" coordsize="1020,228">
          <v:shape style="position:absolute;left:11055;top:871;width:1020;height:228" coordorigin="11055,871" coordsize="1020,228" path="m11906,871l11055,871,11055,1099,11906,1099,11906,871xe" filled="t" fillcolor="#002B54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1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75.48pt;margin-top:44.514pt;width:272.605pt;height:11pt;mso-position-horizontal-relative:page;mso-position-vertical-relative:page;z-index:-421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MARKET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ACCE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4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REGUL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6"/>
                    <w:w w:val="92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TORY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6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FRAMEWORKS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16" coordorigin="-189,871" coordsize="1039,228">
          <v:shape style="position:absolute;left:-189;top:871;width:1039;height:228" coordorigin="-189,871" coordsize="1039,228" path="m850,871l0,871,0,1099,850,1099,850,871xe" filled="t" fillcolor="#E40D62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21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335.817pt;height:11pt;mso-position-horizontal-relative:page;mso-position-vertical-relative:page;z-index:-421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FOOD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0"/>
                    <w:sz w:val="18"/>
                    <w:szCs w:val="18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UE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4"/>
                    <w:w w:val="9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CHAIN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25"/>
                    <w:w w:val="9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7"/>
                    <w:w w:val="95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ARM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6"/>
                    <w:w w:val="95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95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-FORK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1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CHALLENGE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2.846pt;width:51.969pt;height:11.4pt;mso-position-horizontal-relative:page;mso-position-vertical-relative:page;z-index:-4251" coordorigin="-189,857" coordsize="1039,228">
          <v:shape style="position:absolute;left:-189;top:857;width:1039;height:228" coordorigin="-189,857" coordsize="1039,228" path="m850,857l0,857,0,1085,850,1085,850,857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27.2469pt;margin-top:43.3963pt;width:13.7312pt;height:11pt;mso-position-horizontal-relative:page;mso-position-vertical-relative:page;z-index:-425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81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viii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1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13" coordorigin="11055,871" coordsize="1020,228">
          <v:shape style="position:absolute;left:11055;top:871;width:1020;height:228" coordorigin="11055,871" coordsize="1020,228" path="m11906,871l11055,871,11055,1099,11906,1099,11906,871xe" filled="t" fillcolor="#E40D62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1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12.269pt;margin-top:44.514pt;width:335.817pt;height:11pt;mso-position-horizontal-relative:page;mso-position-vertical-relative:page;z-index:-421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FOOD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0"/>
                    <w:sz w:val="18"/>
                    <w:szCs w:val="18"/>
                  </w:rPr>
                  <w:t>V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0"/>
                    <w:sz w:val="18"/>
                    <w:szCs w:val="1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UE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4"/>
                    <w:w w:val="9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0"/>
                    <w:sz w:val="18"/>
                    <w:szCs w:val="18"/>
                  </w:rPr>
                  <w:t>CHAIN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25"/>
                    <w:w w:val="9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7"/>
                    <w:w w:val="95"/>
                    <w:sz w:val="18"/>
                    <w:szCs w:val="18"/>
                  </w:rPr>
                  <w:t>F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ARM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6"/>
                    <w:w w:val="95"/>
                    <w:sz w:val="18"/>
                    <w:szCs w:val="18"/>
                  </w:rPr>
                  <w:t>-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95"/>
                    <w:sz w:val="18"/>
                    <w:szCs w:val="1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5"/>
                    <w:sz w:val="18"/>
                    <w:szCs w:val="18"/>
                  </w:rPr>
                  <w:t>-FORK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1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CHALLENGE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10" coordorigin="-189,871" coordsize="1039,228">
          <v:shape style="position:absolute;left:-189;top:871;width:1039;height:228" coordorigin="-189,871" coordsize="1039,228" path="m850,871l0,871,0,1099,850,1099,850,871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20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264.331pt;height:11pt;mso-position-horizontal-relative:page;mso-position-vertical-relative:page;z-index:-420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TRADE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INVESTMENT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SUPPORT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INSTITUTIONS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07" coordorigin="11055,871" coordsize="1020,228">
          <v:shape style="position:absolute;left:11055;top:871;width:1020;height:228" coordorigin="11055,871" coordsize="1020,228" path="m11906,871l11055,871,11055,1099,11906,1099,11906,871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4.1049pt;width:13.576pt;height:11pt;mso-position-horizontal-relative:page;mso-position-vertical-relative:page;z-index:-420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83.742pt;margin-top:44.514pt;width:264.331pt;height:11pt;mso-position-horizontal-relative:page;mso-position-vertical-relative:page;z-index:-420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TRADE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3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0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2"/>
                    <w:sz w:val="18"/>
                    <w:szCs w:val="18"/>
                  </w:rPr>
                  <w:t>INVESTMENT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2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SUPPORT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3"/>
                    <w:sz w:val="18"/>
                    <w:szCs w:val="18"/>
                  </w:rPr>
                  <w:t>INSTITUTIONS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204" coordorigin="-189,871" coordsize="1039,228">
          <v:shape style="position:absolute;left:-189;top:871;width:1039;height:228" coordorigin="-189,871" coordsize="1039,228" path="m850,871l0,871,0,1099,850,1099,850,871xe" filled="t" fillcolor="#7DA5D7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20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176.808pt;height:11pt;mso-position-horizontal-relative:page;mso-position-vertical-relative:page;z-index:-420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1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5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5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2.846pt;width:51.024pt;height:11.4pt;mso-position-horizontal-relative:page;mso-position-vertical-relative:page;z-index:-4249" coordorigin="11055,857" coordsize="1020,228">
          <v:shape style="position:absolute;left:11055;top:857;width:1020;height:228" coordorigin="11055,857" coordsize="1020,228" path="m11906,857l11055,857,11055,1085,11906,1085,11906,857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554.299pt;margin-top:43.3963pt;width:9.868pt;height:11pt;mso-position-horizontal-relative:page;mso-position-vertical-relative:page;z-index:-424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83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3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83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201" coordorigin="11055,871" coordsize="1020,228">
          <v:shape style="position:absolute;left:11055;top:871;width:1020;height:228" coordorigin="11055,871" coordsize="1020,228" path="m11906,871l11055,871,11055,1099,11906,1099,11906,871xe" filled="t" fillcolor="#7DA5D7" stroked="f">
            <v:path arrowok="t"/>
            <v:fill/>
          </v:shape>
          <w10:wrap type="none"/>
        </v:group>
      </w:pict>
    </w:r>
    <w:r>
      <w:pict>
        <v:shape type="#_x0000_t202" style="position:absolute;margin-left:555.299pt;margin-top:44.1049pt;width:11.5801pt;height:11pt;mso-position-horizontal-relative:page;mso-position-vertical-relative:page;z-index:-420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t>53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71.268pt;margin-top:44.514pt;width:176.808pt;height:11pt;mso-position-horizontal-relative:page;mso-position-vertical-relative:page;z-index:-419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6"/>
                    <w:sz w:val="18"/>
                    <w:szCs w:val="18"/>
                  </w:rPr>
                  <w:t>HAPTER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7"/>
                    <w:w w:val="96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3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3"/>
                    <w:w w:val="91"/>
                    <w:sz w:val="18"/>
                    <w:szCs w:val="1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C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5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AND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15"/>
                    <w:w w:val="91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THE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-18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87"/>
                    <w:sz w:val="18"/>
                    <w:szCs w:val="18"/>
                  </w:rPr>
                  <w:t>HALAL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9"/>
                    <w:w w:val="87"/>
                    <w:sz w:val="18"/>
                    <w:szCs w:val="1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SECTOR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198" coordorigin="11055,871" coordsize="1020,228">
          <v:shape style="position:absolute;left:11055;top:871;width:1020;height:228" coordorigin="11055,871" coordsize="1020,228" path="m11906,871l11055,871,11055,1099,11906,1099,11906,871xe" filled="t" fillcolor="#F5821F" stroked="f">
            <v:path arrowok="t"/>
            <v:fill/>
          </v:shape>
          <w10:wrap type="none"/>
        </v:group>
      </w:pict>
    </w:r>
    <w:r>
      <w:pict>
        <v:shape type="#_x0000_t202" style="position:absolute;margin-left:555.299pt;margin-top:44.1049pt;width:11.5801pt;height:11pt;mso-position-horizontal-relative:page;mso-position-vertical-relative:page;z-index:-419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t>55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9.197pt;margin-top:44.514pt;width:48.8896pt;height:11pt;mso-position-horizontal-relative:page;mso-position-vertical-relative:page;z-index:-419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100"/>
                    <w:sz w:val="18"/>
                    <w:szCs w:val="18"/>
                  </w:rPr>
                  <w:t>ENDNOTES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195" coordorigin="-189,871" coordsize="1039,228">
          <v:shape style="position:absolute;left:-189;top:871;width:1039;height:228" coordorigin="-189,871" coordsize="1039,228" path="m850,871l0,871,0,1099,850,1099,850,871xe" filled="t" fillcolor="#8CC63E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19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9pt;margin-top:44.514pt;width:30.9468pt;height:11pt;mso-position-horizontal-relative:page;mso-position-vertical-relative:page;z-index:-419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ANNEX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3.554pt;width:51.024pt;height:11.4pt;mso-position-horizontal-relative:page;mso-position-vertical-relative:page;z-index:-4192" coordorigin="11055,871" coordsize="1020,228">
          <v:shape style="position:absolute;left:11055;top:871;width:1020;height:228" coordorigin="11055,871" coordsize="1020,228" path="m11906,871l11055,871,11055,1099,11906,1099,11906,871xe" filled="t" fillcolor="#8CC63E" stroked="f">
            <v:path arrowok="t"/>
            <v:fill/>
          </v:shape>
          <w10:wrap type="none"/>
        </v:group>
      </w:pict>
    </w:r>
    <w:r>
      <w:pict>
        <v:shape type="#_x0000_t202" style="position:absolute;margin-left:555.299pt;margin-top:44.1049pt;width:11.5801pt;height:11pt;mso-position-horizontal-relative:page;mso-position-vertical-relative:page;z-index:-419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t>57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7.14pt;margin-top:44.514pt;width:30.9468pt;height:11pt;mso-position-horizontal-relative:page;mso-position-vertical-relative:page;z-index:-419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ANNEX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-9.449pt;margin-top:43.554pt;width:51.969pt;height:11.4pt;mso-position-horizontal-relative:page;mso-position-vertical-relative:page;z-index:-4189" coordorigin="-189,871" coordsize="1039,228">
          <v:shape style="position:absolute;left:-189;top:871;width:1039;height:228" coordorigin="-189,871" coordsize="1039,228" path="m850,871l0,871,0,1099,850,1099,850,871xe" filled="t" fillcolor="#8CC63E" stroked="f">
            <v:path arrowok="t"/>
            <v:fill/>
          </v:shape>
          <w10:wrap type="none"/>
        </v:group>
      </w:pict>
    </w:r>
    <w:r>
      <w:pict>
        <v:shape type="#_x0000_t202" style="position:absolute;margin-left:27.3963pt;margin-top:44.1049pt;width:13.576pt;height:11pt;mso-position-horizontal-relative:page;mso-position-vertical-relative:page;z-index:-418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w w:val="106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58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106"/>
                    <w:sz w:val="18"/>
                    <w:szCs w:val="18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7.1883pt;margin-top:44.5099pt;width:30.9468pt;height:11pt;mso-position-horizontal-relative:page;mso-position-vertical-relative:page;z-index:-418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6D6E70"/>
                    <w:spacing w:val="0"/>
                    <w:w w:val="91"/>
                    <w:sz w:val="18"/>
                    <w:szCs w:val="18"/>
                  </w:rPr>
                  <w:t>ANNEX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552.756pt;margin-top:42.846pt;width:51.024pt;height:11.4pt;mso-position-horizontal-relative:page;mso-position-vertical-relative:page;z-index:-4247" coordorigin="11055,857" coordsize="1020,228">
          <v:shape style="position:absolute;left:11055;top:857;width:1020;height:228" coordorigin="11055,857" coordsize="1020,228" path="m11906,857l11055,857,11055,1085,11906,1085,11906,857xe" filled="t" fillcolor="#00ADEF" stroked="f">
            <v:path arrowok="t"/>
            <v:fill/>
          </v:shape>
          <w10:wrap type="none"/>
        </v:group>
      </w:pict>
    </w:r>
    <w:r>
      <w:pict>
        <v:shape type="#_x0000_t202" style="position:absolute;margin-left:555.299pt;margin-top:43.3963pt;width:11.5757pt;height:11pt;mso-position-horizontal-relative:page;mso-position-vertical-relative:page;z-index:-424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FFFFFF"/>
                    <w:spacing w:val="0"/>
                    <w:w w:val="79"/>
                    <w:sz w:val="18"/>
                    <w:szCs w:val="18"/>
                  </w:rPr>
                  <w:t>xiii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hyperlink" Target="mailto:itcreg@intracen.org" TargetMode="External"/><Relationship Id="rId7" Type="http://schemas.openxmlformats.org/officeDocument/2006/relationships/hyperlink" Target="http://www.intracen.org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yperlink" Target="http://www.intracen.org" TargetMode="External"/><Relationship Id="rId11" Type="http://schemas.openxmlformats.org/officeDocument/2006/relationships/image" Target="media\image3.png"/><Relationship Id="rId12" Type="http://schemas.openxmlformats.org/officeDocument/2006/relationships/image" Target="media\image4.jpg"/><Relationship Id="rId13" Type="http://schemas.openxmlformats.org/officeDocument/2006/relationships/image" Target="media\image5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hyperlink" Target="http://www.intracen.org/itc/market-info-tools/trade-statistics/" TargetMode="Externa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image" Target="media\image6.jpg"/><Relationship Id="rId20" Type="http://schemas.openxmlformats.org/officeDocument/2006/relationships/image" Target="media\image7.jpg"/><Relationship Id="rId21" Type="http://schemas.openxmlformats.org/officeDocument/2006/relationships/header" Target="header7.xml"/><Relationship Id="rId22" Type="http://schemas.openxmlformats.org/officeDocument/2006/relationships/header" Target="header8.xml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image" Target="media\image8.jpg"/><Relationship Id="rId26" Type="http://schemas.openxmlformats.org/officeDocument/2006/relationships/header" Target="header11.xml"/><Relationship Id="rId27" Type="http://schemas.openxmlformats.org/officeDocument/2006/relationships/header" Target="header12.xml"/><Relationship Id="rId28" Type="http://schemas.openxmlformats.org/officeDocument/2006/relationships/header" Target="header13.xml"/><Relationship Id="rId29" Type="http://schemas.openxmlformats.org/officeDocument/2006/relationships/header" Target="header14.xml"/><Relationship Id="rId30" Type="http://schemas.openxmlformats.org/officeDocument/2006/relationships/header" Target="header15.xml"/><Relationship Id="rId31" Type="http://schemas.openxmlformats.org/officeDocument/2006/relationships/image" Target="media\image9.jpg"/><Relationship Id="rId32" Type="http://schemas.openxmlformats.org/officeDocument/2006/relationships/hyperlink" Target="http://www.intracen.org/uploadedFiles/intracen.org/" TargetMode="External"/><Relationship Id="rId33" Type="http://schemas.openxmlformats.org/officeDocument/2006/relationships/header" Target="header16.xml"/><Relationship Id="rId34" Type="http://schemas.openxmlformats.org/officeDocument/2006/relationships/header" Target="header17.xml"/><Relationship Id="rId35" Type="http://schemas.openxmlformats.org/officeDocument/2006/relationships/header" Target="header18.xml"/><Relationship Id="rId36" Type="http://schemas.openxmlformats.org/officeDocument/2006/relationships/image" Target="media\image10.jpg"/><Relationship Id="rId37" Type="http://schemas.openxmlformats.org/officeDocument/2006/relationships/header" Target="header19.xml"/><Relationship Id="rId38" Type="http://schemas.openxmlformats.org/officeDocument/2006/relationships/header" Target="header20.xml"/><Relationship Id="rId39" Type="http://schemas.openxmlformats.org/officeDocument/2006/relationships/header" Target="header21.xml"/><Relationship Id="rId40" Type="http://schemas.openxmlformats.org/officeDocument/2006/relationships/header" Target="header22.xml"/><Relationship Id="rId41" Type="http://schemas.openxmlformats.org/officeDocument/2006/relationships/header" Target="header23.xml"/><Relationship Id="rId42" Type="http://schemas.openxmlformats.org/officeDocument/2006/relationships/image" Target="media\image11.jpg"/><Relationship Id="rId43" Type="http://schemas.openxmlformats.org/officeDocument/2006/relationships/header" Target="header24.xml"/><Relationship Id="rId44" Type="http://schemas.openxmlformats.org/officeDocument/2006/relationships/header" Target="header25.xml"/><Relationship Id="rId45" Type="http://schemas.openxmlformats.org/officeDocument/2006/relationships/header" Target="header26.xml"/><Relationship Id="rId46" Type="http://schemas.openxmlformats.org/officeDocument/2006/relationships/header" Target="header27.xml"/><Relationship Id="rId47" Type="http://schemas.openxmlformats.org/officeDocument/2006/relationships/image" Target="media\image12.png"/><Relationship Id="rId48" Type="http://schemas.openxmlformats.org/officeDocument/2006/relationships/image" Target="media\image13.jpg"/><Relationship Id="rId49" Type="http://schemas.openxmlformats.org/officeDocument/2006/relationships/image" Target="media\image14.jpg"/><Relationship Id="rId50" Type="http://schemas.openxmlformats.org/officeDocument/2006/relationships/header" Target="header28.xml"/><Relationship Id="rId51" Type="http://schemas.openxmlformats.org/officeDocument/2006/relationships/header" Target="header29.xml"/><Relationship Id="rId52" Type="http://schemas.openxmlformats.org/officeDocument/2006/relationships/header" Target="header30.xml"/><Relationship Id="rId53" Type="http://schemas.openxmlformats.org/officeDocument/2006/relationships/image" Target="media\image15.png"/><Relationship Id="rId54" Type="http://schemas.openxmlformats.org/officeDocument/2006/relationships/header" Target="header31.xml"/><Relationship Id="rId55" Type="http://schemas.openxmlformats.org/officeDocument/2006/relationships/header" Target="header32.xml"/><Relationship Id="rId56" Type="http://schemas.openxmlformats.org/officeDocument/2006/relationships/image" Target="media\image16.jpg"/><Relationship Id="rId57" Type="http://schemas.openxmlformats.org/officeDocument/2006/relationships/header" Target="header33.xml"/><Relationship Id="rId58" Type="http://schemas.openxmlformats.org/officeDocument/2006/relationships/header" Target="header34.xml"/><Relationship Id="rId59" Type="http://schemas.openxmlformats.org/officeDocument/2006/relationships/header" Target="header35.xml"/><Relationship Id="rId60" Type="http://schemas.openxmlformats.org/officeDocument/2006/relationships/hyperlink" Target="http://www.worldhalalsummit.com" TargetMode="External"/><Relationship Id="rId61" Type="http://schemas.openxmlformats.org/officeDocument/2006/relationships/image" Target="media\image17.png"/><Relationship Id="rId62" Type="http://schemas.openxmlformats.org/officeDocument/2006/relationships/hyperlink" Target="http://www.qatarliving.com" TargetMode="External"/><Relationship Id="rId63" Type="http://schemas.openxmlformats.org/officeDocument/2006/relationships/image" Target="media\image18.png"/><Relationship Id="rId64" Type="http://schemas.openxmlformats.org/officeDocument/2006/relationships/header" Target="header36.xml"/><Relationship Id="rId65" Type="http://schemas.openxmlformats.org/officeDocument/2006/relationships/header" Target="header37.xml"/><Relationship Id="rId66" Type="http://schemas.openxmlformats.org/officeDocument/2006/relationships/image" Target="media\image19.jpg"/><Relationship Id="rId67" Type="http://schemas.openxmlformats.org/officeDocument/2006/relationships/image" Target="media\image20.png"/><Relationship Id="rId68" Type="http://schemas.openxmlformats.org/officeDocument/2006/relationships/header" Target="header38.xml"/><Relationship Id="rId69" Type="http://schemas.openxmlformats.org/officeDocument/2006/relationships/header" Target="header39.xml"/><Relationship Id="rId70" Type="http://schemas.openxmlformats.org/officeDocument/2006/relationships/header" Target="header40.xml"/><Relationship Id="rId71" Type="http://schemas.openxmlformats.org/officeDocument/2006/relationships/header" Target="header41.xml"/><Relationship Id="rId72" Type="http://schemas.openxmlformats.org/officeDocument/2006/relationships/header" Target="header42.xml"/><Relationship Id="rId73" Type="http://schemas.openxmlformats.org/officeDocument/2006/relationships/hyperlink" Target="http://www.pewforum.org/2011/01/27/the-future-of-the-global-muslim-population/" TargetMode="External"/><Relationship Id="rId74" Type="http://schemas.openxmlformats.org/officeDocument/2006/relationships/hyperlink" Target="http://www.trademap.org" TargetMode="External"/><Relationship Id="rId75" Type="http://schemas.openxmlformats.org/officeDocument/2006/relationships/hyperlink" Target="http://www.globalreligiousfutures.org/" TargetMode="External"/><Relationship Id="rId76" Type="http://schemas.openxmlformats.org/officeDocument/2006/relationships/header" Target="header43.xml"/><Relationship Id="rId77" Type="http://schemas.openxmlformats.org/officeDocument/2006/relationships/header" Target="header44.xml"/><Relationship Id="rId78" Type="http://schemas.openxmlformats.org/officeDocument/2006/relationships/hyperlink" Target="http://www.codexalimentarius.org/standards/list-of-standards/" TargetMode="External"/><Relationship Id="rId79" Type="http://schemas.openxmlformats.org/officeDocument/2006/relationships/header" Target="header45.xml"/><Relationship Id="rId80" Type="http://schemas.openxmlformats.org/officeDocument/2006/relationships/hyperlink" Target="http://www.intracen.org/publications" TargetMode="External"/><Relationship Id="rId81" Type="http://schemas.openxmlformats.org/officeDocument/2006/relationships/hyperlink" Target="http://www.intracen.org/eshop" TargetMode="External"/><Relationship Id="rId82" Type="http://schemas.openxmlformats.org/officeDocument/2006/relationships/header" Target="header46.xml"/><Relationship Id="rId83" Type="http://schemas.openxmlformats.org/officeDocument/2006/relationships/image" Target="media\image21.png"/><Relationship Id="rId84" Type="http://schemas.openxmlformats.org/officeDocument/2006/relationships/image" Target="media\image22.png"/><Relationship Id="rId85" Type="http://schemas.openxmlformats.org/officeDocument/2006/relationships/image" Target="media\image2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